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67865" w:rsidRPr="00275BB5" w:rsidRDefault="00570532" w:rsidP="00682C69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4457700</wp:posOffset>
                </wp:positionH>
                <wp:positionV relativeFrom="page">
                  <wp:posOffset>342900</wp:posOffset>
                </wp:positionV>
                <wp:extent cx="2971800" cy="506730"/>
                <wp:effectExtent l="0" t="0" r="0" b="0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40C3" w:rsidRDefault="007A40C3" w:rsidP="00B579DF">
                            <w:pPr>
                              <w:pStyle w:val="Heading1"/>
                              <w:ind w:right="60"/>
                            </w:pPr>
                            <w:r>
                              <w:t>Troy Athletics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351pt;margin-top:27pt;width:234pt;height:39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" filled="f" stroked="f">
                <v:textbox style="mso-fit-shape-to-text:t">
                  <w:txbxContent>
                    <w:p w:rsidR="007A40C3" w:rsidRDefault="007A40C3" w:rsidP="00B579DF">
                      <w:pPr>
                        <w:pStyle w:val="Heading1"/>
                        <w:ind w:right="60"/>
                      </w:pPr>
                      <w:r>
                        <w:t>Troy Athletics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511175</wp:posOffset>
                </wp:positionH>
                <wp:positionV relativeFrom="page">
                  <wp:posOffset>457200</wp:posOffset>
                </wp:positionV>
                <wp:extent cx="857885" cy="428625"/>
                <wp:effectExtent l="0" t="0" r="0" b="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88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40C3" w:rsidRDefault="007A40C3" w:rsidP="00B579D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39F3D6" wp14:editId="054C4BB0">
                                  <wp:extent cx="505839" cy="460442"/>
                                  <wp:effectExtent l="0" t="0" r="8890" b="0"/>
                                  <wp:docPr id="4" name="Picture 4" descr="Troy Troj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roy Troj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6141" cy="4607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40.25pt;margin-top:36pt;width:67.55pt;height:33.75pt;z-index:2516572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" filled="f" stroked="f">
                <v:textbox style="mso-fit-shape-to-text:t" inset="0,0,0,0">
                  <w:txbxContent>
                    <w:p w:rsidR="007A40C3" w:rsidRDefault="007A40C3" w:rsidP="00B579DF">
                      <w:r>
                        <w:rPr>
                          <w:noProof/>
                        </w:rPr>
                        <w:drawing>
                          <wp:inline distT="0" distB="0" distL="0" distR="0" wp14:anchorId="7739F3D6" wp14:editId="054C4BB0">
                            <wp:extent cx="505839" cy="460442"/>
                            <wp:effectExtent l="0" t="0" r="8890" b="0"/>
                            <wp:docPr id="4" name="Picture 4" descr="Troy Troj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roy Troj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6141" cy="4607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A40C3">
        <w:t>Coaching</w:t>
      </w:r>
      <w:r w:rsidR="00120C95" w:rsidRPr="00275BB5">
        <w:t xml:space="preserve"> Application </w:t>
      </w:r>
    </w:p>
    <w:tbl>
      <w:tblPr>
        <w:tblW w:w="10782" w:type="dxa"/>
        <w:jc w:val="center"/>
        <w:tblLayout w:type="fixed"/>
        <w:tblLook w:val="0000" w:firstRow="0" w:lastRow="0" w:firstColumn="0" w:lastColumn="0" w:noHBand="0" w:noVBand="0"/>
      </w:tblPr>
      <w:tblGrid>
        <w:gridCol w:w="855"/>
        <w:gridCol w:w="36"/>
        <w:gridCol w:w="90"/>
        <w:gridCol w:w="180"/>
        <w:gridCol w:w="270"/>
        <w:gridCol w:w="144"/>
        <w:gridCol w:w="36"/>
        <w:gridCol w:w="279"/>
        <w:gridCol w:w="45"/>
        <w:gridCol w:w="36"/>
        <w:gridCol w:w="180"/>
        <w:gridCol w:w="279"/>
        <w:gridCol w:w="261"/>
        <w:gridCol w:w="279"/>
        <w:gridCol w:w="81"/>
        <w:gridCol w:w="459"/>
        <w:gridCol w:w="450"/>
        <w:gridCol w:w="171"/>
        <w:gridCol w:w="180"/>
        <w:gridCol w:w="99"/>
        <w:gridCol w:w="261"/>
        <w:gridCol w:w="180"/>
        <w:gridCol w:w="360"/>
        <w:gridCol w:w="9"/>
        <w:gridCol w:w="90"/>
        <w:gridCol w:w="81"/>
        <w:gridCol w:w="540"/>
        <w:gridCol w:w="180"/>
        <w:gridCol w:w="360"/>
        <w:gridCol w:w="90"/>
        <w:gridCol w:w="9"/>
        <w:gridCol w:w="90"/>
        <w:gridCol w:w="81"/>
        <w:gridCol w:w="9"/>
        <w:gridCol w:w="81"/>
        <w:gridCol w:w="540"/>
        <w:gridCol w:w="171"/>
        <w:gridCol w:w="180"/>
        <w:gridCol w:w="9"/>
        <w:gridCol w:w="351"/>
        <w:gridCol w:w="360"/>
        <w:gridCol w:w="9"/>
        <w:gridCol w:w="261"/>
        <w:gridCol w:w="90"/>
        <w:gridCol w:w="189"/>
        <w:gridCol w:w="171"/>
        <w:gridCol w:w="360"/>
        <w:gridCol w:w="549"/>
        <w:gridCol w:w="711"/>
      </w:tblGrid>
      <w:tr w:rsidR="00A35524" w:rsidRPr="006D779C">
        <w:trPr>
          <w:trHeight w:hRule="exact" w:val="288"/>
          <w:jc w:val="center"/>
        </w:trPr>
        <w:tc>
          <w:tcPr>
            <w:tcW w:w="10782" w:type="dxa"/>
            <w:gridSpan w:val="49"/>
            <w:shd w:val="clear" w:color="auto" w:fill="000000"/>
            <w:vAlign w:val="center"/>
          </w:tcPr>
          <w:p w:rsidR="00A35524" w:rsidRPr="00D6155E" w:rsidRDefault="009C220D" w:rsidP="00D6155E">
            <w:pPr>
              <w:pStyle w:val="Heading3"/>
            </w:pPr>
            <w:bookmarkStart w:id="1" w:name="OLE_LINK1"/>
            <w:r w:rsidRPr="00D6155E">
              <w:t>Applicant Information</w:t>
            </w:r>
          </w:p>
        </w:tc>
      </w:tr>
      <w:tr w:rsidR="00A82BA3" w:rsidRPr="005114CE">
        <w:trPr>
          <w:trHeight w:val="432"/>
          <w:jc w:val="center"/>
        </w:trPr>
        <w:tc>
          <w:tcPr>
            <w:tcW w:w="1161" w:type="dxa"/>
            <w:gridSpan w:val="4"/>
            <w:vAlign w:val="bottom"/>
          </w:tcPr>
          <w:p w:rsidR="00A82BA3" w:rsidRPr="005114CE" w:rsidRDefault="00A82BA3" w:rsidP="00440CD8">
            <w:pPr>
              <w:pStyle w:val="BodyText"/>
            </w:pPr>
            <w:r w:rsidRPr="00D6155E">
              <w:t>Full Name</w:t>
            </w:r>
            <w:r w:rsidRPr="005114CE">
              <w:t>:</w:t>
            </w:r>
          </w:p>
        </w:tc>
        <w:tc>
          <w:tcPr>
            <w:tcW w:w="3150" w:type="dxa"/>
            <w:gridSpan w:val="15"/>
            <w:tcBorders>
              <w:bottom w:val="single" w:sz="4" w:space="0" w:color="auto"/>
            </w:tcBorders>
            <w:vAlign w:val="bottom"/>
          </w:tcPr>
          <w:p w:rsidR="00A82BA3" w:rsidRPr="009C220D" w:rsidRDefault="008F5BCD" w:rsidP="00440CD8">
            <w:pPr>
              <w:pStyle w:val="Field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2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  <w:tc>
          <w:tcPr>
            <w:tcW w:w="3060" w:type="dxa"/>
            <w:gridSpan w:val="17"/>
            <w:tcBorders>
              <w:bottom w:val="single" w:sz="4" w:space="0" w:color="auto"/>
            </w:tcBorders>
            <w:vAlign w:val="bottom"/>
          </w:tcPr>
          <w:p w:rsidR="00A82BA3" w:rsidRPr="009C220D" w:rsidRDefault="008F5BCD" w:rsidP="00440CD8">
            <w:pPr>
              <w:pStyle w:val="FieldText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3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  <w:tc>
          <w:tcPr>
            <w:tcW w:w="711" w:type="dxa"/>
            <w:gridSpan w:val="4"/>
            <w:tcBorders>
              <w:bottom w:val="single" w:sz="4" w:space="0" w:color="auto"/>
            </w:tcBorders>
            <w:vAlign w:val="bottom"/>
          </w:tcPr>
          <w:p w:rsidR="00A82BA3" w:rsidRPr="009C220D" w:rsidRDefault="00786E50" w:rsidP="00440CD8">
            <w:pPr>
              <w:pStyle w:val="FieldText"/>
            </w:pPr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4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  <w:tc>
          <w:tcPr>
            <w:tcW w:w="720" w:type="dxa"/>
            <w:gridSpan w:val="4"/>
            <w:vAlign w:val="bottom"/>
          </w:tcPr>
          <w:p w:rsidR="00A82BA3" w:rsidRPr="005114CE" w:rsidRDefault="00A82BA3" w:rsidP="001903F7">
            <w:pPr>
              <w:pStyle w:val="BodyText"/>
              <w:jc w:val="right"/>
            </w:pPr>
            <w:r w:rsidRPr="005114CE">
              <w:t>Date:</w:t>
            </w:r>
          </w:p>
        </w:tc>
        <w:tc>
          <w:tcPr>
            <w:tcW w:w="1980" w:type="dxa"/>
            <w:gridSpan w:val="5"/>
            <w:tcBorders>
              <w:bottom w:val="single" w:sz="4" w:space="0" w:color="auto"/>
            </w:tcBorders>
            <w:vAlign w:val="bottom"/>
          </w:tcPr>
          <w:p w:rsidR="00A82BA3" w:rsidRPr="009C220D" w:rsidRDefault="008F5BCD" w:rsidP="00440CD8">
            <w:pPr>
              <w:pStyle w:val="FieldText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  <w:tr w:rsidR="00A82BA3" w:rsidRPr="005114CE">
        <w:trPr>
          <w:trHeight w:val="144"/>
          <w:jc w:val="center"/>
        </w:trPr>
        <w:tc>
          <w:tcPr>
            <w:tcW w:w="4311" w:type="dxa"/>
            <w:gridSpan w:val="19"/>
          </w:tcPr>
          <w:p w:rsidR="00A82BA3" w:rsidRPr="007F3D5B" w:rsidRDefault="00A82BA3" w:rsidP="007F3D5B">
            <w:pPr>
              <w:pStyle w:val="BodyText2"/>
            </w:pPr>
            <w:r w:rsidRPr="007F3D5B">
              <w:rPr>
                <w:szCs w:val="18"/>
              </w:rPr>
              <w:tab/>
            </w:r>
            <w:r w:rsidRPr="007F3D5B">
              <w:t>Last</w:t>
            </w:r>
          </w:p>
        </w:tc>
        <w:tc>
          <w:tcPr>
            <w:tcW w:w="3060" w:type="dxa"/>
            <w:gridSpan w:val="17"/>
          </w:tcPr>
          <w:p w:rsidR="00A82BA3" w:rsidRPr="007F3D5B" w:rsidRDefault="00A82BA3" w:rsidP="007F3D5B">
            <w:pPr>
              <w:pStyle w:val="BodyText2"/>
            </w:pPr>
            <w:r w:rsidRPr="007F3D5B">
              <w:t>First</w:t>
            </w:r>
          </w:p>
        </w:tc>
        <w:tc>
          <w:tcPr>
            <w:tcW w:w="3411" w:type="dxa"/>
            <w:gridSpan w:val="13"/>
          </w:tcPr>
          <w:p w:rsidR="00A82BA3" w:rsidRPr="007F3D5B" w:rsidRDefault="00A82BA3" w:rsidP="007F3D5B">
            <w:pPr>
              <w:pStyle w:val="BodyText2"/>
            </w:pPr>
            <w:r w:rsidRPr="007F3D5B">
              <w:t>M.I.</w:t>
            </w:r>
          </w:p>
        </w:tc>
      </w:tr>
      <w:tr w:rsidR="00A82BA3" w:rsidRPr="005114CE">
        <w:trPr>
          <w:trHeight w:val="288"/>
          <w:jc w:val="center"/>
        </w:trPr>
        <w:tc>
          <w:tcPr>
            <w:tcW w:w="1161" w:type="dxa"/>
            <w:gridSpan w:val="4"/>
            <w:vAlign w:val="bottom"/>
          </w:tcPr>
          <w:p w:rsidR="00A82BA3" w:rsidRPr="005114CE" w:rsidRDefault="00A82BA3" w:rsidP="00440CD8">
            <w:pPr>
              <w:pStyle w:val="BodyText"/>
            </w:pPr>
            <w:r w:rsidRPr="005114CE">
              <w:t>Address:</w:t>
            </w:r>
          </w:p>
        </w:tc>
        <w:tc>
          <w:tcPr>
            <w:tcW w:w="6210" w:type="dxa"/>
            <w:gridSpan w:val="32"/>
            <w:tcBorders>
              <w:bottom w:val="single" w:sz="4" w:space="0" w:color="auto"/>
            </w:tcBorders>
            <w:vAlign w:val="bottom"/>
          </w:tcPr>
          <w:p w:rsidR="00A82BA3" w:rsidRPr="009C220D" w:rsidRDefault="008F5BCD" w:rsidP="00440CD8">
            <w:pPr>
              <w:pStyle w:val="FieldText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  <w:tc>
          <w:tcPr>
            <w:tcW w:w="3411" w:type="dxa"/>
            <w:gridSpan w:val="13"/>
            <w:tcBorders>
              <w:bottom w:val="single" w:sz="4" w:space="0" w:color="auto"/>
            </w:tcBorders>
            <w:vAlign w:val="bottom"/>
          </w:tcPr>
          <w:p w:rsidR="00A82BA3" w:rsidRPr="009C220D" w:rsidRDefault="008F5BCD" w:rsidP="00440CD8">
            <w:pPr>
              <w:pStyle w:val="FieldText"/>
            </w:pPr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7" w:name="Text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A82BA3" w:rsidRPr="005114CE">
        <w:trPr>
          <w:trHeight w:val="144"/>
          <w:jc w:val="center"/>
        </w:trPr>
        <w:tc>
          <w:tcPr>
            <w:tcW w:w="7371" w:type="dxa"/>
            <w:gridSpan w:val="36"/>
          </w:tcPr>
          <w:p w:rsidR="00A82BA3" w:rsidRPr="007F3D5B" w:rsidRDefault="00A82BA3" w:rsidP="007F3D5B">
            <w:pPr>
              <w:pStyle w:val="BodyText2"/>
            </w:pPr>
            <w:r w:rsidRPr="007F3D5B">
              <w:rPr>
                <w:szCs w:val="18"/>
              </w:rPr>
              <w:tab/>
            </w:r>
            <w:r w:rsidRPr="007F3D5B">
              <w:t>Street Address</w:t>
            </w:r>
          </w:p>
        </w:tc>
        <w:tc>
          <w:tcPr>
            <w:tcW w:w="3411" w:type="dxa"/>
            <w:gridSpan w:val="13"/>
            <w:tcBorders>
              <w:top w:val="single" w:sz="4" w:space="0" w:color="auto"/>
            </w:tcBorders>
          </w:tcPr>
          <w:p w:rsidR="00A82BA3" w:rsidRPr="007F3D5B" w:rsidRDefault="00A82BA3" w:rsidP="007F3D5B">
            <w:pPr>
              <w:pStyle w:val="BodyText2"/>
            </w:pPr>
            <w:r w:rsidRPr="007F3D5B">
              <w:t>Apartment/Unit #</w:t>
            </w:r>
          </w:p>
        </w:tc>
      </w:tr>
      <w:tr w:rsidR="00C76039" w:rsidRPr="005114CE">
        <w:trPr>
          <w:trHeight w:val="288"/>
          <w:jc w:val="center"/>
        </w:trPr>
        <w:tc>
          <w:tcPr>
            <w:tcW w:w="1161" w:type="dxa"/>
            <w:gridSpan w:val="4"/>
            <w:vAlign w:val="bottom"/>
          </w:tcPr>
          <w:p w:rsidR="00C76039" w:rsidRPr="005114CE" w:rsidRDefault="00C76039">
            <w:pPr>
              <w:rPr>
                <w:szCs w:val="19"/>
              </w:rPr>
            </w:pPr>
          </w:p>
        </w:tc>
        <w:tc>
          <w:tcPr>
            <w:tcW w:w="6210" w:type="dxa"/>
            <w:gridSpan w:val="32"/>
            <w:tcBorders>
              <w:bottom w:val="single" w:sz="4" w:space="0" w:color="auto"/>
            </w:tcBorders>
            <w:vAlign w:val="bottom"/>
          </w:tcPr>
          <w:p w:rsidR="00C76039" w:rsidRPr="009C220D" w:rsidRDefault="008F5BCD" w:rsidP="00440CD8">
            <w:pPr>
              <w:pStyle w:val="FieldText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8" w:name="Text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  <w:tc>
          <w:tcPr>
            <w:tcW w:w="1341" w:type="dxa"/>
            <w:gridSpan w:val="7"/>
            <w:tcBorders>
              <w:bottom w:val="single" w:sz="4" w:space="0" w:color="auto"/>
            </w:tcBorders>
            <w:vAlign w:val="bottom"/>
          </w:tcPr>
          <w:p w:rsidR="00C76039" w:rsidRPr="005114CE" w:rsidRDefault="008F5BCD" w:rsidP="00440CD8">
            <w:pPr>
              <w:pStyle w:val="FieldText"/>
            </w:pPr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9" w:name="Text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2070" w:type="dxa"/>
            <w:gridSpan w:val="6"/>
            <w:tcBorders>
              <w:bottom w:val="single" w:sz="4" w:space="0" w:color="auto"/>
            </w:tcBorders>
            <w:vAlign w:val="bottom"/>
          </w:tcPr>
          <w:p w:rsidR="00C76039" w:rsidRPr="005114CE" w:rsidRDefault="008F5BCD" w:rsidP="00440CD8">
            <w:pPr>
              <w:pStyle w:val="FieldText"/>
            </w:pPr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0" w:name="Text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  <w:tr w:rsidR="0019395E" w:rsidRPr="005114CE">
        <w:trPr>
          <w:trHeight w:val="144"/>
          <w:jc w:val="center"/>
        </w:trPr>
        <w:tc>
          <w:tcPr>
            <w:tcW w:w="7371" w:type="dxa"/>
            <w:gridSpan w:val="36"/>
            <w:vAlign w:val="bottom"/>
          </w:tcPr>
          <w:p w:rsidR="0019395E" w:rsidRPr="007F3D5B" w:rsidRDefault="0019395E" w:rsidP="0019395E">
            <w:pPr>
              <w:pStyle w:val="BodyText2"/>
            </w:pPr>
            <w:r w:rsidRPr="007F3D5B">
              <w:rPr>
                <w:szCs w:val="18"/>
              </w:rPr>
              <w:tab/>
            </w:r>
            <w:r>
              <w:rPr>
                <w:szCs w:val="18"/>
              </w:rPr>
              <w:t>City</w:t>
            </w:r>
          </w:p>
        </w:tc>
        <w:tc>
          <w:tcPr>
            <w:tcW w:w="1341" w:type="dxa"/>
            <w:gridSpan w:val="7"/>
            <w:tcBorders>
              <w:top w:val="single" w:sz="4" w:space="0" w:color="auto"/>
            </w:tcBorders>
          </w:tcPr>
          <w:p w:rsidR="0019395E" w:rsidRPr="007F3D5B" w:rsidRDefault="0019395E" w:rsidP="007F3D5B">
            <w:pPr>
              <w:pStyle w:val="BodyText2"/>
            </w:pPr>
            <w:r w:rsidRPr="007F3D5B">
              <w:t>State</w:t>
            </w:r>
          </w:p>
        </w:tc>
        <w:tc>
          <w:tcPr>
            <w:tcW w:w="2070" w:type="dxa"/>
            <w:gridSpan w:val="6"/>
          </w:tcPr>
          <w:p w:rsidR="0019395E" w:rsidRPr="007F3D5B" w:rsidRDefault="0019395E" w:rsidP="007F3D5B">
            <w:pPr>
              <w:pStyle w:val="BodyText2"/>
            </w:pPr>
            <w:r w:rsidRPr="007F3D5B">
              <w:t>ZIP Code</w:t>
            </w:r>
          </w:p>
        </w:tc>
      </w:tr>
      <w:tr w:rsidR="00841645" w:rsidRPr="005114CE">
        <w:trPr>
          <w:trHeight w:val="288"/>
          <w:jc w:val="center"/>
        </w:trPr>
        <w:tc>
          <w:tcPr>
            <w:tcW w:w="855" w:type="dxa"/>
            <w:vAlign w:val="bottom"/>
          </w:tcPr>
          <w:p w:rsidR="00841645" w:rsidRPr="005114CE" w:rsidRDefault="00841645" w:rsidP="00440CD8">
            <w:pPr>
              <w:pStyle w:val="BodyText"/>
            </w:pPr>
            <w:r w:rsidRPr="005114CE">
              <w:t>Phone:</w:t>
            </w:r>
          </w:p>
        </w:tc>
        <w:tc>
          <w:tcPr>
            <w:tcW w:w="3996" w:type="dxa"/>
            <w:gridSpan w:val="21"/>
            <w:vAlign w:val="bottom"/>
          </w:tcPr>
          <w:p w:rsidR="00841645" w:rsidRPr="009C220D" w:rsidRDefault="00613129" w:rsidP="00682C69">
            <w:pPr>
              <w:pStyle w:val="FieldText"/>
            </w:pPr>
            <w:r w:rsidRPr="005114CE">
              <w:t>(</w:t>
            </w:r>
            <w:r w:rsidR="008F5BCD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1" w:name="Text10"/>
            <w:r w:rsidR="008F5BCD">
              <w:instrText xml:space="preserve"> FORMTEXT </w:instrText>
            </w:r>
            <w:r w:rsidR="008F5BCD">
              <w:fldChar w:fldCharType="separate"/>
            </w:r>
            <w:r w:rsidR="008F5BCD">
              <w:rPr>
                <w:noProof/>
              </w:rPr>
              <w:t> </w:t>
            </w:r>
            <w:r w:rsidR="008F5BCD">
              <w:rPr>
                <w:noProof/>
              </w:rPr>
              <w:t> </w:t>
            </w:r>
            <w:r w:rsidR="008F5BCD">
              <w:rPr>
                <w:noProof/>
              </w:rPr>
              <w:t> </w:t>
            </w:r>
            <w:r w:rsidR="008F5BCD">
              <w:rPr>
                <w:noProof/>
              </w:rPr>
              <w:t> </w:t>
            </w:r>
            <w:r w:rsidR="008F5BCD">
              <w:rPr>
                <w:noProof/>
              </w:rPr>
              <w:t> </w:t>
            </w:r>
            <w:r w:rsidR="008F5BCD">
              <w:fldChar w:fldCharType="end"/>
            </w:r>
            <w:bookmarkEnd w:id="11"/>
            <w:r w:rsidRPr="005114CE">
              <w:t>)</w:t>
            </w:r>
            <w:r w:rsidR="00A82BA3">
              <w:t xml:space="preserve"> </w:t>
            </w:r>
            <w:r w:rsidR="008F5BCD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2" w:name="Text11"/>
            <w:r w:rsidR="008F5BCD">
              <w:instrText xml:space="preserve"> FORMTEXT </w:instrText>
            </w:r>
            <w:r w:rsidR="008F5BCD">
              <w:fldChar w:fldCharType="separate"/>
            </w:r>
            <w:r w:rsidR="008F5BCD">
              <w:rPr>
                <w:noProof/>
              </w:rPr>
              <w:t> </w:t>
            </w:r>
            <w:r w:rsidR="008F5BCD">
              <w:rPr>
                <w:noProof/>
              </w:rPr>
              <w:t> </w:t>
            </w:r>
            <w:r w:rsidR="008F5BCD">
              <w:rPr>
                <w:noProof/>
              </w:rPr>
              <w:t> </w:t>
            </w:r>
            <w:r w:rsidR="008F5BCD">
              <w:rPr>
                <w:noProof/>
              </w:rPr>
              <w:t> </w:t>
            </w:r>
            <w:r w:rsidR="008F5BCD">
              <w:rPr>
                <w:noProof/>
              </w:rPr>
              <w:t> </w:t>
            </w:r>
            <w:r w:rsidR="008F5BCD">
              <w:fldChar w:fldCharType="end"/>
            </w:r>
            <w:bookmarkEnd w:id="12"/>
          </w:p>
        </w:tc>
        <w:tc>
          <w:tcPr>
            <w:tcW w:w="1710" w:type="dxa"/>
            <w:gridSpan w:val="8"/>
            <w:vAlign w:val="bottom"/>
          </w:tcPr>
          <w:p w:rsidR="00841645" w:rsidRPr="005114CE" w:rsidRDefault="003A41A1" w:rsidP="00440CD8">
            <w:pPr>
              <w:pStyle w:val="BodyText"/>
            </w:pPr>
            <w:r>
              <w:t>E-mail A</w:t>
            </w:r>
            <w:r w:rsidR="00613129" w:rsidRPr="005114CE">
              <w:t>ddress:</w:t>
            </w:r>
          </w:p>
        </w:tc>
        <w:tc>
          <w:tcPr>
            <w:tcW w:w="4221" w:type="dxa"/>
            <w:gridSpan w:val="19"/>
            <w:vAlign w:val="bottom"/>
          </w:tcPr>
          <w:p w:rsidR="00841645" w:rsidRPr="009C220D" w:rsidRDefault="008F5BCD" w:rsidP="00440CD8">
            <w:pPr>
              <w:pStyle w:val="FieldText"/>
            </w:pPr>
            <w: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3" w:name="Text1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</w:tr>
      <w:tr w:rsidR="00613129" w:rsidRPr="005114CE">
        <w:trPr>
          <w:trHeight w:val="432"/>
          <w:jc w:val="center"/>
        </w:trPr>
        <w:tc>
          <w:tcPr>
            <w:tcW w:w="1575" w:type="dxa"/>
            <w:gridSpan w:val="6"/>
            <w:vAlign w:val="bottom"/>
          </w:tcPr>
          <w:p w:rsidR="00613129" w:rsidRPr="005114CE" w:rsidRDefault="00613129" w:rsidP="00440CD8">
            <w:pPr>
              <w:pStyle w:val="BodyText"/>
            </w:pPr>
            <w:r w:rsidRPr="005114CE">
              <w:t>Date Available:</w:t>
            </w:r>
          </w:p>
        </w:tc>
        <w:tc>
          <w:tcPr>
            <w:tcW w:w="1395" w:type="dxa"/>
            <w:gridSpan w:val="8"/>
            <w:vAlign w:val="bottom"/>
          </w:tcPr>
          <w:p w:rsidR="00613129" w:rsidRPr="009C220D" w:rsidRDefault="008F5BCD" w:rsidP="00440CD8">
            <w:pPr>
              <w:pStyle w:val="FieldText"/>
            </w:pPr>
            <w: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4" w:name="Text1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  <w:tc>
          <w:tcPr>
            <w:tcW w:w="1881" w:type="dxa"/>
            <w:gridSpan w:val="8"/>
            <w:vAlign w:val="bottom"/>
          </w:tcPr>
          <w:p w:rsidR="00613129" w:rsidRPr="005114CE" w:rsidRDefault="00613129" w:rsidP="00440CD8">
            <w:pPr>
              <w:pStyle w:val="BodyText"/>
            </w:pPr>
            <w:r w:rsidRPr="005114CE">
              <w:t xml:space="preserve">Social Security </w:t>
            </w:r>
            <w:r w:rsidR="00B11811" w:rsidRPr="005114CE">
              <w:t>No.</w:t>
            </w:r>
            <w:r w:rsidRPr="005114CE">
              <w:t>:</w:t>
            </w:r>
          </w:p>
        </w:tc>
        <w:tc>
          <w:tcPr>
            <w:tcW w:w="1980" w:type="dxa"/>
            <w:gridSpan w:val="13"/>
            <w:vAlign w:val="bottom"/>
          </w:tcPr>
          <w:p w:rsidR="00613129" w:rsidRPr="009C220D" w:rsidRDefault="008F5BCD" w:rsidP="00440CD8">
            <w:pPr>
              <w:pStyle w:val="FieldText"/>
            </w:pPr>
            <w: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</w:p>
        </w:tc>
        <w:tc>
          <w:tcPr>
            <w:tcW w:w="1620" w:type="dxa"/>
            <w:gridSpan w:val="7"/>
            <w:vAlign w:val="bottom"/>
          </w:tcPr>
          <w:p w:rsidR="00613129" w:rsidRPr="005114CE" w:rsidRDefault="00613129" w:rsidP="00440CD8">
            <w:pPr>
              <w:pStyle w:val="BodyText"/>
            </w:pPr>
          </w:p>
        </w:tc>
        <w:tc>
          <w:tcPr>
            <w:tcW w:w="2331" w:type="dxa"/>
            <w:gridSpan w:val="7"/>
            <w:vAlign w:val="bottom"/>
          </w:tcPr>
          <w:p w:rsidR="00613129" w:rsidRPr="009C220D" w:rsidRDefault="00613129" w:rsidP="00682C69">
            <w:pPr>
              <w:pStyle w:val="FieldText"/>
            </w:pPr>
          </w:p>
        </w:tc>
      </w:tr>
      <w:tr w:rsidR="00DE7FB7" w:rsidRPr="005114CE">
        <w:trPr>
          <w:trHeight w:val="432"/>
          <w:jc w:val="center"/>
        </w:trPr>
        <w:tc>
          <w:tcPr>
            <w:tcW w:w="1935" w:type="dxa"/>
            <w:gridSpan w:val="9"/>
            <w:vAlign w:val="bottom"/>
          </w:tcPr>
          <w:p w:rsidR="00DE7FB7" w:rsidRPr="005114CE" w:rsidRDefault="00C76039" w:rsidP="00083002">
            <w:pPr>
              <w:pStyle w:val="BodyText"/>
            </w:pPr>
            <w:r w:rsidRPr="005114CE">
              <w:t>Position Applied for:</w:t>
            </w:r>
          </w:p>
        </w:tc>
        <w:tc>
          <w:tcPr>
            <w:tcW w:w="8847" w:type="dxa"/>
            <w:gridSpan w:val="40"/>
            <w:vAlign w:val="bottom"/>
          </w:tcPr>
          <w:p w:rsidR="00DE7FB7" w:rsidRPr="009C220D" w:rsidRDefault="008F5BCD" w:rsidP="00083002">
            <w:pPr>
              <w:pStyle w:val="FieldText"/>
            </w:pPr>
            <w: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6" w:name="Text1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</w:tc>
      </w:tr>
      <w:tr w:rsidR="009C220D" w:rsidRPr="005114CE">
        <w:trPr>
          <w:trHeight w:val="432"/>
          <w:jc w:val="center"/>
        </w:trPr>
        <w:tc>
          <w:tcPr>
            <w:tcW w:w="3960" w:type="dxa"/>
            <w:gridSpan w:val="17"/>
            <w:vAlign w:val="bottom"/>
          </w:tcPr>
          <w:p w:rsidR="009C220D" w:rsidRPr="007A40C3" w:rsidRDefault="00F7389E" w:rsidP="00D6155E">
            <w:pPr>
              <w:pStyle w:val="BodyText"/>
              <w:rPr>
                <w:sz w:val="18"/>
              </w:rPr>
            </w:pPr>
            <w:r>
              <w:rPr>
                <w:sz w:val="18"/>
              </w:rPr>
              <w:t>Have you ever been convicted of a crime</w:t>
            </w:r>
            <w:r w:rsidR="009C220D" w:rsidRPr="007A40C3">
              <w:rPr>
                <w:sz w:val="18"/>
              </w:rPr>
              <w:t>?</w:t>
            </w:r>
          </w:p>
        </w:tc>
        <w:tc>
          <w:tcPr>
            <w:tcW w:w="711" w:type="dxa"/>
            <w:gridSpan w:val="4"/>
            <w:vAlign w:val="bottom"/>
          </w:tcPr>
          <w:p w:rsidR="009C220D" w:rsidRPr="00D6155E" w:rsidRDefault="009C220D" w:rsidP="00D6155E">
            <w:pPr>
              <w:pStyle w:val="BodyText3"/>
            </w:pPr>
            <w:r w:rsidRPr="00D6155E">
              <w:t>YES</w:t>
            </w:r>
          </w:p>
          <w:p w:rsidR="009C220D" w:rsidRPr="005114CE" w:rsidRDefault="009C220D" w:rsidP="00083002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3"/>
            <w:r w:rsidRPr="005114CE">
              <w:instrText xml:space="preserve"> FORMCHECKBOX </w:instrText>
            </w:r>
            <w:r w:rsidRPr="005114CE">
              <w:fldChar w:fldCharType="end"/>
            </w:r>
            <w:bookmarkEnd w:id="17"/>
          </w:p>
        </w:tc>
        <w:tc>
          <w:tcPr>
            <w:tcW w:w="540" w:type="dxa"/>
            <w:gridSpan w:val="2"/>
            <w:vAlign w:val="bottom"/>
          </w:tcPr>
          <w:p w:rsidR="009C220D" w:rsidRPr="009C220D" w:rsidRDefault="009C220D" w:rsidP="00D6155E">
            <w:pPr>
              <w:pStyle w:val="BodyText3"/>
            </w:pPr>
            <w:r>
              <w:t>NO</w:t>
            </w:r>
          </w:p>
          <w:p w:rsidR="009C220D" w:rsidRPr="00D6155E" w:rsidRDefault="009C220D" w:rsidP="00083002">
            <w:pPr>
              <w:pStyle w:val="Checkbox"/>
            </w:pPr>
            <w:r w:rsidRPr="00D6155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4"/>
            <w:r w:rsidRPr="00D6155E">
              <w:instrText xml:space="preserve"> FORMCHECKBOX </w:instrText>
            </w:r>
            <w:r w:rsidRPr="00D6155E">
              <w:fldChar w:fldCharType="end"/>
            </w:r>
            <w:bookmarkEnd w:id="18"/>
          </w:p>
        </w:tc>
        <w:tc>
          <w:tcPr>
            <w:tcW w:w="4311" w:type="dxa"/>
            <w:gridSpan w:val="24"/>
            <w:vAlign w:val="bottom"/>
          </w:tcPr>
          <w:p w:rsidR="009C220D" w:rsidRPr="005114CE" w:rsidRDefault="00F7389E" w:rsidP="001E6478">
            <w:pPr>
              <w:pStyle w:val="BodyText"/>
            </w:pPr>
            <w:r>
              <w:t xml:space="preserve">If yes, when?      </w:t>
            </w:r>
            <w: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49" w:type="dxa"/>
            <w:vAlign w:val="bottom"/>
          </w:tcPr>
          <w:p w:rsidR="009C220D" w:rsidRPr="005114CE" w:rsidRDefault="009C220D" w:rsidP="00D6155E">
            <w:pPr>
              <w:pStyle w:val="Checkbox"/>
            </w:pPr>
          </w:p>
        </w:tc>
        <w:tc>
          <w:tcPr>
            <w:tcW w:w="711" w:type="dxa"/>
            <w:vAlign w:val="bottom"/>
          </w:tcPr>
          <w:p w:rsidR="009C220D" w:rsidRPr="005114CE" w:rsidRDefault="009C220D" w:rsidP="00D6155E">
            <w:pPr>
              <w:pStyle w:val="Checkbox"/>
            </w:pPr>
          </w:p>
        </w:tc>
      </w:tr>
      <w:tr w:rsidR="009C220D" w:rsidRPr="005114CE">
        <w:trPr>
          <w:trHeight w:val="432"/>
          <w:jc w:val="center"/>
        </w:trPr>
        <w:tc>
          <w:tcPr>
            <w:tcW w:w="3960" w:type="dxa"/>
            <w:gridSpan w:val="17"/>
            <w:vAlign w:val="bottom"/>
          </w:tcPr>
          <w:p w:rsidR="009C220D" w:rsidRPr="007A40C3" w:rsidRDefault="009C220D" w:rsidP="001E6478">
            <w:pPr>
              <w:pStyle w:val="BodyText"/>
              <w:rPr>
                <w:sz w:val="18"/>
              </w:rPr>
            </w:pPr>
            <w:r w:rsidRPr="007A40C3">
              <w:rPr>
                <w:sz w:val="18"/>
              </w:rPr>
              <w:t xml:space="preserve">Have you ever </w:t>
            </w:r>
            <w:r w:rsidR="001E6478" w:rsidRPr="007A40C3">
              <w:rPr>
                <w:sz w:val="18"/>
              </w:rPr>
              <w:t>volunteered in our district</w:t>
            </w:r>
            <w:r w:rsidRPr="007A40C3">
              <w:rPr>
                <w:sz w:val="18"/>
              </w:rPr>
              <w:t>?</w:t>
            </w:r>
          </w:p>
        </w:tc>
        <w:tc>
          <w:tcPr>
            <w:tcW w:w="711" w:type="dxa"/>
            <w:gridSpan w:val="4"/>
            <w:vAlign w:val="bottom"/>
          </w:tcPr>
          <w:p w:rsidR="009C220D" w:rsidRPr="009C220D" w:rsidRDefault="009C220D" w:rsidP="00D6155E">
            <w:pPr>
              <w:pStyle w:val="BodyText3"/>
            </w:pPr>
            <w:r>
              <w:t>YES</w:t>
            </w:r>
          </w:p>
          <w:p w:rsidR="009C220D" w:rsidRPr="005114CE" w:rsidRDefault="009C220D" w:rsidP="00D6155E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Pr="005114CE">
              <w:fldChar w:fldCharType="end"/>
            </w:r>
          </w:p>
        </w:tc>
        <w:tc>
          <w:tcPr>
            <w:tcW w:w="540" w:type="dxa"/>
            <w:gridSpan w:val="2"/>
            <w:vAlign w:val="bottom"/>
          </w:tcPr>
          <w:p w:rsidR="009C220D" w:rsidRPr="009C220D" w:rsidRDefault="009C220D" w:rsidP="00D6155E">
            <w:pPr>
              <w:pStyle w:val="BodyText3"/>
            </w:pPr>
            <w:r>
              <w:t>NO</w:t>
            </w:r>
          </w:p>
          <w:p w:rsidR="009C220D" w:rsidRPr="005114CE" w:rsidRDefault="009C220D" w:rsidP="00D6155E">
            <w:pPr>
              <w:pStyle w:val="Checkbox"/>
            </w:pPr>
            <w:r w:rsidRPr="005114C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Pr="005114CE">
              <w:fldChar w:fldCharType="end"/>
            </w:r>
          </w:p>
        </w:tc>
        <w:tc>
          <w:tcPr>
            <w:tcW w:w="1449" w:type="dxa"/>
            <w:gridSpan w:val="9"/>
            <w:vAlign w:val="bottom"/>
          </w:tcPr>
          <w:p w:rsidR="009C220D" w:rsidRPr="005114CE" w:rsidRDefault="009C220D" w:rsidP="00D6155E">
            <w:pPr>
              <w:pStyle w:val="BodyText"/>
            </w:pPr>
            <w:r w:rsidRPr="005114CE">
              <w:t xml:space="preserve">If </w:t>
            </w:r>
            <w:r w:rsidR="00E106E2">
              <w:t>yes</w:t>
            </w:r>
            <w:r w:rsidRPr="005114CE">
              <w:t>, when?</w:t>
            </w:r>
          </w:p>
        </w:tc>
        <w:tc>
          <w:tcPr>
            <w:tcW w:w="4122" w:type="dxa"/>
            <w:gridSpan w:val="17"/>
            <w:vAlign w:val="bottom"/>
          </w:tcPr>
          <w:p w:rsidR="009C220D" w:rsidRPr="009C220D" w:rsidRDefault="008F5BCD" w:rsidP="00617C65">
            <w:pPr>
              <w:pStyle w:val="FieldText"/>
            </w:pPr>
            <w: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9" w:name="Text1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9"/>
          </w:p>
        </w:tc>
      </w:tr>
      <w:tr w:rsidR="009C220D" w:rsidRPr="005114CE">
        <w:trPr>
          <w:trHeight w:val="432"/>
          <w:jc w:val="center"/>
        </w:trPr>
        <w:tc>
          <w:tcPr>
            <w:tcW w:w="3960" w:type="dxa"/>
            <w:gridSpan w:val="17"/>
            <w:vAlign w:val="bottom"/>
          </w:tcPr>
          <w:p w:rsidR="009C220D" w:rsidRPr="007A40C3" w:rsidRDefault="001E6478" w:rsidP="00D6155E">
            <w:pPr>
              <w:pStyle w:val="BodyText"/>
              <w:rPr>
                <w:sz w:val="18"/>
              </w:rPr>
            </w:pPr>
            <w:r w:rsidRPr="007A40C3">
              <w:rPr>
                <w:sz w:val="18"/>
              </w:rPr>
              <w:t xml:space="preserve">Do you have your </w:t>
            </w:r>
            <w:r w:rsidR="00B00339">
              <w:rPr>
                <w:sz w:val="18"/>
              </w:rPr>
              <w:t xml:space="preserve">recent </w:t>
            </w:r>
            <w:r w:rsidRPr="007A40C3">
              <w:rPr>
                <w:sz w:val="18"/>
              </w:rPr>
              <w:t>clearances?</w:t>
            </w:r>
          </w:p>
        </w:tc>
        <w:tc>
          <w:tcPr>
            <w:tcW w:w="711" w:type="dxa"/>
            <w:gridSpan w:val="4"/>
            <w:vAlign w:val="bottom"/>
          </w:tcPr>
          <w:p w:rsidR="009C220D" w:rsidRPr="009C220D" w:rsidRDefault="009C220D" w:rsidP="00D6155E">
            <w:pPr>
              <w:pStyle w:val="BodyText3"/>
            </w:pPr>
            <w:r>
              <w:t>YES</w:t>
            </w:r>
          </w:p>
          <w:p w:rsidR="009C220D" w:rsidRPr="005114CE" w:rsidRDefault="009C220D" w:rsidP="00D6155E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Pr="005114CE">
              <w:fldChar w:fldCharType="end"/>
            </w:r>
          </w:p>
        </w:tc>
        <w:tc>
          <w:tcPr>
            <w:tcW w:w="540" w:type="dxa"/>
            <w:gridSpan w:val="2"/>
            <w:vAlign w:val="bottom"/>
          </w:tcPr>
          <w:p w:rsidR="009C220D" w:rsidRPr="009C220D" w:rsidRDefault="009C220D" w:rsidP="00D6155E">
            <w:pPr>
              <w:pStyle w:val="BodyText3"/>
            </w:pPr>
            <w:r>
              <w:t>NO</w:t>
            </w:r>
          </w:p>
          <w:p w:rsidR="009C220D" w:rsidRPr="005114CE" w:rsidRDefault="009C220D" w:rsidP="00D6155E">
            <w:pPr>
              <w:pStyle w:val="Checkbox"/>
            </w:pPr>
            <w:r w:rsidRPr="005114C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Pr="005114CE">
              <w:fldChar w:fldCharType="end"/>
            </w:r>
          </w:p>
        </w:tc>
        <w:tc>
          <w:tcPr>
            <w:tcW w:w="5571" w:type="dxa"/>
            <w:gridSpan w:val="26"/>
            <w:vAlign w:val="bottom"/>
          </w:tcPr>
          <w:p w:rsidR="009C220D" w:rsidRPr="005114CE" w:rsidRDefault="00B00339" w:rsidP="007A40C3">
            <w:pPr>
              <w:pStyle w:val="BodyText"/>
            </w:pPr>
            <w:r>
              <w:t>(Less than one year old)</w:t>
            </w:r>
          </w:p>
        </w:tc>
      </w:tr>
      <w:tr w:rsidR="000F2DF4" w:rsidRPr="005114CE">
        <w:trPr>
          <w:trHeight w:val="432"/>
          <w:jc w:val="center"/>
        </w:trPr>
        <w:tc>
          <w:tcPr>
            <w:tcW w:w="1431" w:type="dxa"/>
            <w:gridSpan w:val="5"/>
            <w:vAlign w:val="bottom"/>
          </w:tcPr>
          <w:p w:rsidR="000F2DF4" w:rsidRPr="005114CE" w:rsidRDefault="000F2DF4" w:rsidP="00D6155E">
            <w:pPr>
              <w:pStyle w:val="BodyText"/>
            </w:pPr>
          </w:p>
        </w:tc>
        <w:tc>
          <w:tcPr>
            <w:tcW w:w="9351" w:type="dxa"/>
            <w:gridSpan w:val="44"/>
            <w:vAlign w:val="bottom"/>
          </w:tcPr>
          <w:p w:rsidR="000F2DF4" w:rsidRPr="009C220D" w:rsidRDefault="000F2DF4" w:rsidP="00617C65">
            <w:pPr>
              <w:pStyle w:val="FieldText"/>
            </w:pPr>
          </w:p>
        </w:tc>
      </w:tr>
      <w:tr w:rsidR="000F2DF4" w:rsidRPr="005114CE">
        <w:trPr>
          <w:trHeight w:val="144"/>
          <w:jc w:val="center"/>
        </w:trPr>
        <w:tc>
          <w:tcPr>
            <w:tcW w:w="10782" w:type="dxa"/>
            <w:gridSpan w:val="49"/>
            <w:vAlign w:val="bottom"/>
          </w:tcPr>
          <w:p w:rsidR="000F2DF4" w:rsidRPr="005114CE" w:rsidRDefault="000F2DF4" w:rsidP="00682C69">
            <w:pPr>
              <w:pStyle w:val="BodyText"/>
            </w:pPr>
          </w:p>
        </w:tc>
      </w:tr>
      <w:tr w:rsidR="000F2DF4" w:rsidRPr="006D779C">
        <w:trPr>
          <w:trHeight w:hRule="exact" w:val="288"/>
          <w:jc w:val="center"/>
        </w:trPr>
        <w:tc>
          <w:tcPr>
            <w:tcW w:w="10782" w:type="dxa"/>
            <w:gridSpan w:val="49"/>
            <w:shd w:val="clear" w:color="auto" w:fill="000000"/>
            <w:vAlign w:val="center"/>
          </w:tcPr>
          <w:p w:rsidR="000F2DF4" w:rsidRPr="006D779C" w:rsidRDefault="009C220D" w:rsidP="00D6155E">
            <w:pPr>
              <w:pStyle w:val="Heading3"/>
            </w:pPr>
            <w:r>
              <w:t>Education</w:t>
            </w:r>
          </w:p>
        </w:tc>
      </w:tr>
      <w:tr w:rsidR="000F2DF4" w:rsidRPr="00613129">
        <w:trPr>
          <w:trHeight w:val="432"/>
          <w:jc w:val="center"/>
        </w:trPr>
        <w:tc>
          <w:tcPr>
            <w:tcW w:w="1431" w:type="dxa"/>
            <w:gridSpan w:val="5"/>
            <w:vAlign w:val="bottom"/>
          </w:tcPr>
          <w:p w:rsidR="000F2DF4" w:rsidRPr="005114CE" w:rsidRDefault="000F2DF4" w:rsidP="00617C65">
            <w:pPr>
              <w:pStyle w:val="BodyText"/>
            </w:pPr>
            <w:r w:rsidRPr="005114CE">
              <w:t>High School:</w:t>
            </w:r>
          </w:p>
        </w:tc>
        <w:tc>
          <w:tcPr>
            <w:tcW w:w="2979" w:type="dxa"/>
            <w:gridSpan w:val="15"/>
            <w:vAlign w:val="bottom"/>
          </w:tcPr>
          <w:p w:rsidR="000F2DF4" w:rsidRPr="005114CE" w:rsidRDefault="008F5BCD" w:rsidP="00617C65">
            <w:pPr>
              <w:pStyle w:val="FieldText"/>
            </w:pPr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0" w:name="Text1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0"/>
          </w:p>
        </w:tc>
        <w:tc>
          <w:tcPr>
            <w:tcW w:w="981" w:type="dxa"/>
            <w:gridSpan w:val="6"/>
            <w:vAlign w:val="bottom"/>
          </w:tcPr>
          <w:p w:rsidR="000F2DF4" w:rsidRPr="005114CE" w:rsidRDefault="000F2DF4" w:rsidP="007A40C3">
            <w:pPr>
              <w:pStyle w:val="BodyText"/>
              <w:jc w:val="center"/>
            </w:pPr>
          </w:p>
        </w:tc>
        <w:tc>
          <w:tcPr>
            <w:tcW w:w="5391" w:type="dxa"/>
            <w:gridSpan w:val="23"/>
            <w:vAlign w:val="bottom"/>
          </w:tcPr>
          <w:p w:rsidR="000F2DF4" w:rsidRPr="005114CE" w:rsidRDefault="000F2DF4" w:rsidP="00617C65">
            <w:pPr>
              <w:pStyle w:val="FieldText"/>
            </w:pPr>
          </w:p>
        </w:tc>
      </w:tr>
      <w:tr w:rsidR="00250014" w:rsidRPr="00613129">
        <w:trPr>
          <w:trHeight w:val="432"/>
          <w:jc w:val="center"/>
        </w:trPr>
        <w:tc>
          <w:tcPr>
            <w:tcW w:w="855" w:type="dxa"/>
            <w:vAlign w:val="bottom"/>
          </w:tcPr>
          <w:p w:rsidR="00250014" w:rsidRPr="005114CE" w:rsidRDefault="00250014" w:rsidP="00617C65">
            <w:pPr>
              <w:pStyle w:val="BodyText"/>
            </w:pPr>
            <w:r w:rsidRPr="005114CE">
              <w:t>From:</w:t>
            </w:r>
          </w:p>
        </w:tc>
        <w:tc>
          <w:tcPr>
            <w:tcW w:w="1035" w:type="dxa"/>
            <w:gridSpan w:val="7"/>
            <w:vAlign w:val="bottom"/>
          </w:tcPr>
          <w:p w:rsidR="00250014" w:rsidRPr="005114CE" w:rsidRDefault="008F5BCD" w:rsidP="00617C65">
            <w:pPr>
              <w:pStyle w:val="FieldText"/>
            </w:pPr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1" w:name="Text2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1"/>
          </w:p>
        </w:tc>
        <w:tc>
          <w:tcPr>
            <w:tcW w:w="540" w:type="dxa"/>
            <w:gridSpan w:val="4"/>
            <w:vAlign w:val="bottom"/>
          </w:tcPr>
          <w:p w:rsidR="00250014" w:rsidRPr="005114CE" w:rsidRDefault="00250014" w:rsidP="001903F7">
            <w:pPr>
              <w:pStyle w:val="BodyText"/>
              <w:jc w:val="right"/>
            </w:pPr>
            <w:r w:rsidRPr="005114CE">
              <w:t>To:</w:t>
            </w:r>
          </w:p>
        </w:tc>
        <w:tc>
          <w:tcPr>
            <w:tcW w:w="1080" w:type="dxa"/>
            <w:gridSpan w:val="4"/>
            <w:vAlign w:val="bottom"/>
          </w:tcPr>
          <w:p w:rsidR="00250014" w:rsidRPr="005114CE" w:rsidRDefault="008F5BCD" w:rsidP="00617C65">
            <w:pPr>
              <w:pStyle w:val="FieldText"/>
            </w:pPr>
            <w: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2" w:name="Text2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2"/>
          </w:p>
        </w:tc>
        <w:tc>
          <w:tcPr>
            <w:tcW w:w="1881" w:type="dxa"/>
            <w:gridSpan w:val="10"/>
            <w:vAlign w:val="bottom"/>
          </w:tcPr>
          <w:p w:rsidR="00250014" w:rsidRPr="005114CE" w:rsidRDefault="00250014" w:rsidP="001903F7">
            <w:pPr>
              <w:pStyle w:val="BodyText"/>
              <w:jc w:val="right"/>
            </w:pPr>
            <w:r w:rsidRPr="005114CE">
              <w:t>Did you graduate?</w:t>
            </w:r>
          </w:p>
        </w:tc>
        <w:tc>
          <w:tcPr>
            <w:tcW w:w="720" w:type="dxa"/>
            <w:gridSpan w:val="2"/>
            <w:vAlign w:val="bottom"/>
          </w:tcPr>
          <w:p w:rsidR="00250014" w:rsidRPr="009C220D" w:rsidRDefault="00250014" w:rsidP="00617C65">
            <w:pPr>
              <w:pStyle w:val="BodyText3"/>
            </w:pPr>
            <w:r>
              <w:t>YES</w:t>
            </w:r>
          </w:p>
          <w:p w:rsidR="00250014" w:rsidRPr="005114CE" w:rsidRDefault="00250014" w:rsidP="00617C65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Pr="005114CE">
              <w:fldChar w:fldCharType="end"/>
            </w:r>
          </w:p>
        </w:tc>
        <w:tc>
          <w:tcPr>
            <w:tcW w:w="639" w:type="dxa"/>
            <w:gridSpan w:val="6"/>
            <w:vAlign w:val="bottom"/>
          </w:tcPr>
          <w:p w:rsidR="00250014" w:rsidRPr="009C220D" w:rsidRDefault="00250014" w:rsidP="00617C65">
            <w:pPr>
              <w:pStyle w:val="BodyText3"/>
            </w:pPr>
            <w:r>
              <w:t>NO</w:t>
            </w:r>
          </w:p>
          <w:p w:rsidR="00250014" w:rsidRPr="005114CE" w:rsidRDefault="00250014" w:rsidP="00617C65">
            <w:pPr>
              <w:pStyle w:val="Checkbox"/>
            </w:pPr>
            <w:r w:rsidRPr="005114C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Pr="005114CE">
              <w:fldChar w:fldCharType="end"/>
            </w:r>
          </w:p>
        </w:tc>
        <w:tc>
          <w:tcPr>
            <w:tcW w:w="981" w:type="dxa"/>
            <w:gridSpan w:val="5"/>
            <w:vAlign w:val="bottom"/>
          </w:tcPr>
          <w:p w:rsidR="00250014" w:rsidRPr="005114CE" w:rsidRDefault="00250014" w:rsidP="001903F7">
            <w:pPr>
              <w:pStyle w:val="BodyText"/>
              <w:jc w:val="right"/>
            </w:pPr>
            <w:r w:rsidRPr="005114CE">
              <w:t>Degree:</w:t>
            </w:r>
          </w:p>
        </w:tc>
        <w:tc>
          <w:tcPr>
            <w:tcW w:w="3051" w:type="dxa"/>
            <w:gridSpan w:val="10"/>
            <w:vAlign w:val="bottom"/>
          </w:tcPr>
          <w:p w:rsidR="00250014" w:rsidRPr="005114CE" w:rsidRDefault="008F5BCD" w:rsidP="00617C65">
            <w:pPr>
              <w:pStyle w:val="FieldText"/>
            </w:pPr>
            <w: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3" w:name="Text2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3"/>
          </w:p>
        </w:tc>
      </w:tr>
      <w:tr w:rsidR="000F2DF4" w:rsidRPr="00613129">
        <w:trPr>
          <w:trHeight w:val="432"/>
          <w:jc w:val="center"/>
        </w:trPr>
        <w:tc>
          <w:tcPr>
            <w:tcW w:w="1161" w:type="dxa"/>
            <w:gridSpan w:val="4"/>
            <w:vAlign w:val="bottom"/>
          </w:tcPr>
          <w:p w:rsidR="000F2DF4" w:rsidRPr="005114CE" w:rsidRDefault="000F2DF4" w:rsidP="00617C65">
            <w:pPr>
              <w:pStyle w:val="BodyText"/>
            </w:pPr>
            <w:r w:rsidRPr="005114CE">
              <w:t>College:</w:t>
            </w:r>
          </w:p>
        </w:tc>
        <w:tc>
          <w:tcPr>
            <w:tcW w:w="3249" w:type="dxa"/>
            <w:gridSpan w:val="16"/>
            <w:vAlign w:val="bottom"/>
          </w:tcPr>
          <w:p w:rsidR="000F2DF4" w:rsidRPr="005114CE" w:rsidRDefault="008F5BCD" w:rsidP="00617C65">
            <w:pPr>
              <w:pStyle w:val="FieldText"/>
            </w:pPr>
            <w: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4" w:name="Text2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4"/>
          </w:p>
        </w:tc>
        <w:tc>
          <w:tcPr>
            <w:tcW w:w="981" w:type="dxa"/>
            <w:gridSpan w:val="6"/>
            <w:vAlign w:val="bottom"/>
          </w:tcPr>
          <w:p w:rsidR="000F2DF4" w:rsidRPr="005114CE" w:rsidRDefault="000F2DF4" w:rsidP="001903F7">
            <w:pPr>
              <w:pStyle w:val="BodyText"/>
              <w:jc w:val="right"/>
            </w:pPr>
          </w:p>
        </w:tc>
        <w:tc>
          <w:tcPr>
            <w:tcW w:w="5391" w:type="dxa"/>
            <w:gridSpan w:val="23"/>
            <w:vAlign w:val="bottom"/>
          </w:tcPr>
          <w:p w:rsidR="000F2DF4" w:rsidRPr="005114CE" w:rsidRDefault="000F2DF4" w:rsidP="00617C65">
            <w:pPr>
              <w:pStyle w:val="FieldText"/>
            </w:pPr>
          </w:p>
        </w:tc>
      </w:tr>
      <w:tr w:rsidR="00250014" w:rsidRPr="00613129">
        <w:trPr>
          <w:trHeight w:val="432"/>
          <w:jc w:val="center"/>
        </w:trPr>
        <w:tc>
          <w:tcPr>
            <w:tcW w:w="855" w:type="dxa"/>
            <w:vAlign w:val="bottom"/>
          </w:tcPr>
          <w:p w:rsidR="00250014" w:rsidRPr="005114CE" w:rsidRDefault="00250014" w:rsidP="00617C65">
            <w:pPr>
              <w:pStyle w:val="BodyText"/>
            </w:pPr>
            <w:r w:rsidRPr="005114CE">
              <w:t>From:</w:t>
            </w:r>
          </w:p>
        </w:tc>
        <w:tc>
          <w:tcPr>
            <w:tcW w:w="1035" w:type="dxa"/>
            <w:gridSpan w:val="7"/>
            <w:vAlign w:val="bottom"/>
          </w:tcPr>
          <w:p w:rsidR="00250014" w:rsidRPr="005114CE" w:rsidRDefault="008F5BCD" w:rsidP="00617C65">
            <w:pPr>
              <w:pStyle w:val="FieldText"/>
            </w:pPr>
            <w: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5" w:name="Text2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5"/>
          </w:p>
        </w:tc>
        <w:tc>
          <w:tcPr>
            <w:tcW w:w="540" w:type="dxa"/>
            <w:gridSpan w:val="4"/>
            <w:vAlign w:val="bottom"/>
          </w:tcPr>
          <w:p w:rsidR="00250014" w:rsidRPr="005114CE" w:rsidRDefault="00250014" w:rsidP="001903F7">
            <w:pPr>
              <w:pStyle w:val="BodyText"/>
              <w:jc w:val="right"/>
            </w:pPr>
            <w:r w:rsidRPr="005114CE">
              <w:t>To:</w:t>
            </w:r>
          </w:p>
        </w:tc>
        <w:tc>
          <w:tcPr>
            <w:tcW w:w="1080" w:type="dxa"/>
            <w:gridSpan w:val="4"/>
            <w:vAlign w:val="bottom"/>
          </w:tcPr>
          <w:p w:rsidR="00250014" w:rsidRPr="005114CE" w:rsidRDefault="008F5BCD" w:rsidP="00617C65">
            <w:pPr>
              <w:pStyle w:val="FieldText"/>
            </w:pPr>
            <w: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6" w:name="Text2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6"/>
          </w:p>
        </w:tc>
        <w:tc>
          <w:tcPr>
            <w:tcW w:w="1881" w:type="dxa"/>
            <w:gridSpan w:val="10"/>
            <w:vAlign w:val="bottom"/>
          </w:tcPr>
          <w:p w:rsidR="00250014" w:rsidRPr="005114CE" w:rsidRDefault="00250014" w:rsidP="001903F7">
            <w:pPr>
              <w:pStyle w:val="BodyText"/>
              <w:jc w:val="right"/>
            </w:pPr>
            <w:r w:rsidRPr="005114CE">
              <w:t>Did you graduate?</w:t>
            </w:r>
          </w:p>
        </w:tc>
        <w:tc>
          <w:tcPr>
            <w:tcW w:w="720" w:type="dxa"/>
            <w:gridSpan w:val="2"/>
            <w:vAlign w:val="bottom"/>
          </w:tcPr>
          <w:p w:rsidR="00250014" w:rsidRPr="009C220D" w:rsidRDefault="00250014" w:rsidP="00617C65">
            <w:pPr>
              <w:pStyle w:val="BodyText3"/>
            </w:pPr>
            <w:r>
              <w:t>YES</w:t>
            </w:r>
          </w:p>
          <w:p w:rsidR="00250014" w:rsidRPr="005114CE" w:rsidRDefault="00250014" w:rsidP="00617C65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Pr="005114CE">
              <w:fldChar w:fldCharType="end"/>
            </w:r>
          </w:p>
        </w:tc>
        <w:tc>
          <w:tcPr>
            <w:tcW w:w="639" w:type="dxa"/>
            <w:gridSpan w:val="6"/>
            <w:vAlign w:val="bottom"/>
          </w:tcPr>
          <w:p w:rsidR="00250014" w:rsidRPr="009C220D" w:rsidRDefault="00250014" w:rsidP="00617C65">
            <w:pPr>
              <w:pStyle w:val="BodyText3"/>
            </w:pPr>
            <w:r>
              <w:t>NO</w:t>
            </w:r>
          </w:p>
          <w:p w:rsidR="00250014" w:rsidRPr="005114CE" w:rsidRDefault="00250014" w:rsidP="00617C65">
            <w:pPr>
              <w:pStyle w:val="Checkbox"/>
            </w:pPr>
            <w:r w:rsidRPr="005114C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Pr="005114CE">
              <w:fldChar w:fldCharType="end"/>
            </w:r>
          </w:p>
        </w:tc>
        <w:tc>
          <w:tcPr>
            <w:tcW w:w="981" w:type="dxa"/>
            <w:gridSpan w:val="5"/>
            <w:vAlign w:val="bottom"/>
          </w:tcPr>
          <w:p w:rsidR="00250014" w:rsidRPr="005114CE" w:rsidRDefault="00250014" w:rsidP="001903F7">
            <w:pPr>
              <w:pStyle w:val="BodyText"/>
              <w:jc w:val="right"/>
            </w:pPr>
            <w:r w:rsidRPr="005114CE">
              <w:t>Degree:</w:t>
            </w:r>
          </w:p>
        </w:tc>
        <w:tc>
          <w:tcPr>
            <w:tcW w:w="3051" w:type="dxa"/>
            <w:gridSpan w:val="10"/>
            <w:vAlign w:val="bottom"/>
          </w:tcPr>
          <w:p w:rsidR="00250014" w:rsidRPr="005114CE" w:rsidRDefault="008F5BCD" w:rsidP="00617C65">
            <w:pPr>
              <w:pStyle w:val="FieldText"/>
            </w:pPr>
            <w: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7" w:name="Text2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7"/>
          </w:p>
        </w:tc>
      </w:tr>
      <w:tr w:rsidR="002A2510" w:rsidRPr="00613129">
        <w:trPr>
          <w:trHeight w:val="432"/>
          <w:jc w:val="center"/>
        </w:trPr>
        <w:tc>
          <w:tcPr>
            <w:tcW w:w="855" w:type="dxa"/>
            <w:vAlign w:val="bottom"/>
          </w:tcPr>
          <w:p w:rsidR="002A2510" w:rsidRPr="005114CE" w:rsidRDefault="002A2510" w:rsidP="00617C65">
            <w:pPr>
              <w:pStyle w:val="BodyText"/>
            </w:pPr>
            <w:r w:rsidRPr="005114CE">
              <w:t>Other:</w:t>
            </w:r>
          </w:p>
        </w:tc>
        <w:tc>
          <w:tcPr>
            <w:tcW w:w="3555" w:type="dxa"/>
            <w:gridSpan w:val="19"/>
            <w:vAlign w:val="bottom"/>
          </w:tcPr>
          <w:p w:rsidR="002A2510" w:rsidRPr="005114CE" w:rsidRDefault="008F5BCD" w:rsidP="00617C65">
            <w:pPr>
              <w:pStyle w:val="FieldText"/>
            </w:pPr>
            <w: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8" w:name="Text2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8"/>
          </w:p>
        </w:tc>
        <w:tc>
          <w:tcPr>
            <w:tcW w:w="981" w:type="dxa"/>
            <w:gridSpan w:val="6"/>
            <w:vAlign w:val="bottom"/>
          </w:tcPr>
          <w:p w:rsidR="002A2510" w:rsidRPr="005114CE" w:rsidRDefault="002A2510" w:rsidP="007A40C3">
            <w:pPr>
              <w:pStyle w:val="BodyText"/>
              <w:jc w:val="center"/>
            </w:pPr>
          </w:p>
        </w:tc>
        <w:tc>
          <w:tcPr>
            <w:tcW w:w="5391" w:type="dxa"/>
            <w:gridSpan w:val="23"/>
            <w:vAlign w:val="bottom"/>
          </w:tcPr>
          <w:p w:rsidR="002A2510" w:rsidRPr="005114CE" w:rsidRDefault="002A2510" w:rsidP="00617C65">
            <w:pPr>
              <w:pStyle w:val="FieldText"/>
            </w:pPr>
          </w:p>
        </w:tc>
      </w:tr>
      <w:tr w:rsidR="00250014" w:rsidRPr="00613129">
        <w:trPr>
          <w:trHeight w:val="432"/>
          <w:jc w:val="center"/>
        </w:trPr>
        <w:tc>
          <w:tcPr>
            <w:tcW w:w="855" w:type="dxa"/>
            <w:vAlign w:val="bottom"/>
          </w:tcPr>
          <w:p w:rsidR="00250014" w:rsidRPr="005114CE" w:rsidRDefault="00250014" w:rsidP="00617C65">
            <w:pPr>
              <w:pStyle w:val="BodyText"/>
            </w:pPr>
            <w:r w:rsidRPr="005114CE">
              <w:t>From:</w:t>
            </w:r>
          </w:p>
        </w:tc>
        <w:tc>
          <w:tcPr>
            <w:tcW w:w="1035" w:type="dxa"/>
            <w:gridSpan w:val="7"/>
            <w:vAlign w:val="bottom"/>
          </w:tcPr>
          <w:p w:rsidR="00250014" w:rsidRPr="005114CE" w:rsidRDefault="008F5BCD" w:rsidP="00617C65">
            <w:pPr>
              <w:pStyle w:val="FieldText"/>
            </w:pPr>
            <w: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29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9"/>
          </w:p>
        </w:tc>
        <w:tc>
          <w:tcPr>
            <w:tcW w:w="540" w:type="dxa"/>
            <w:gridSpan w:val="4"/>
            <w:vAlign w:val="bottom"/>
          </w:tcPr>
          <w:p w:rsidR="00250014" w:rsidRPr="005114CE" w:rsidRDefault="00250014" w:rsidP="001903F7">
            <w:pPr>
              <w:pStyle w:val="BodyText"/>
              <w:jc w:val="right"/>
            </w:pPr>
            <w:r w:rsidRPr="005114CE">
              <w:t>To:</w:t>
            </w:r>
          </w:p>
        </w:tc>
        <w:tc>
          <w:tcPr>
            <w:tcW w:w="1080" w:type="dxa"/>
            <w:gridSpan w:val="4"/>
            <w:vAlign w:val="bottom"/>
          </w:tcPr>
          <w:p w:rsidR="00250014" w:rsidRPr="005114CE" w:rsidRDefault="008F5BCD" w:rsidP="00617C65">
            <w:pPr>
              <w:pStyle w:val="FieldText"/>
            </w:pPr>
            <w: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0" w:name="Text3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0"/>
          </w:p>
        </w:tc>
        <w:tc>
          <w:tcPr>
            <w:tcW w:w="1881" w:type="dxa"/>
            <w:gridSpan w:val="10"/>
            <w:vAlign w:val="bottom"/>
          </w:tcPr>
          <w:p w:rsidR="00250014" w:rsidRPr="005114CE" w:rsidRDefault="00250014" w:rsidP="001903F7">
            <w:pPr>
              <w:pStyle w:val="BodyText"/>
              <w:jc w:val="right"/>
            </w:pPr>
            <w:r w:rsidRPr="005114CE">
              <w:t>Did you graduate?</w:t>
            </w:r>
          </w:p>
        </w:tc>
        <w:tc>
          <w:tcPr>
            <w:tcW w:w="720" w:type="dxa"/>
            <w:gridSpan w:val="2"/>
            <w:vAlign w:val="bottom"/>
          </w:tcPr>
          <w:p w:rsidR="00250014" w:rsidRPr="009C220D" w:rsidRDefault="00250014" w:rsidP="00617C65">
            <w:pPr>
              <w:pStyle w:val="BodyText3"/>
            </w:pPr>
            <w:r>
              <w:t>YES</w:t>
            </w:r>
          </w:p>
          <w:p w:rsidR="00250014" w:rsidRPr="005114CE" w:rsidRDefault="00250014" w:rsidP="00617C65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Pr="005114CE">
              <w:fldChar w:fldCharType="end"/>
            </w:r>
          </w:p>
        </w:tc>
        <w:tc>
          <w:tcPr>
            <w:tcW w:w="639" w:type="dxa"/>
            <w:gridSpan w:val="6"/>
            <w:vAlign w:val="bottom"/>
          </w:tcPr>
          <w:p w:rsidR="00250014" w:rsidRPr="009C220D" w:rsidRDefault="00250014" w:rsidP="00617C65">
            <w:pPr>
              <w:pStyle w:val="BodyText3"/>
            </w:pPr>
            <w:r>
              <w:t>NO</w:t>
            </w:r>
          </w:p>
          <w:p w:rsidR="00250014" w:rsidRPr="005114CE" w:rsidRDefault="00250014" w:rsidP="00617C65">
            <w:pPr>
              <w:pStyle w:val="Checkbox"/>
            </w:pPr>
            <w:r w:rsidRPr="005114C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Pr="005114CE">
              <w:fldChar w:fldCharType="end"/>
            </w:r>
          </w:p>
        </w:tc>
        <w:tc>
          <w:tcPr>
            <w:tcW w:w="981" w:type="dxa"/>
            <w:gridSpan w:val="5"/>
            <w:vAlign w:val="bottom"/>
          </w:tcPr>
          <w:p w:rsidR="00250014" w:rsidRPr="005114CE" w:rsidRDefault="00250014" w:rsidP="001903F7">
            <w:pPr>
              <w:pStyle w:val="BodyText"/>
              <w:jc w:val="right"/>
            </w:pPr>
            <w:r w:rsidRPr="005114CE">
              <w:t>Degree:</w:t>
            </w:r>
          </w:p>
        </w:tc>
        <w:tc>
          <w:tcPr>
            <w:tcW w:w="3051" w:type="dxa"/>
            <w:gridSpan w:val="10"/>
            <w:vAlign w:val="bottom"/>
          </w:tcPr>
          <w:p w:rsidR="00250014" w:rsidRPr="005114CE" w:rsidRDefault="008F5BCD" w:rsidP="00617C65">
            <w:pPr>
              <w:pStyle w:val="FieldText"/>
            </w:pPr>
            <w: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1" w:name="Text3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1"/>
          </w:p>
        </w:tc>
      </w:tr>
      <w:tr w:rsidR="002A2510" w:rsidRPr="00613129">
        <w:trPr>
          <w:trHeight w:hRule="exact" w:val="144"/>
          <w:jc w:val="center"/>
        </w:trPr>
        <w:tc>
          <w:tcPr>
            <w:tcW w:w="10782" w:type="dxa"/>
            <w:gridSpan w:val="49"/>
            <w:vAlign w:val="bottom"/>
          </w:tcPr>
          <w:p w:rsidR="002A2510" w:rsidRPr="005114CE" w:rsidRDefault="002A2510" w:rsidP="00682C69">
            <w:pPr>
              <w:pStyle w:val="BodyText"/>
            </w:pPr>
          </w:p>
        </w:tc>
      </w:tr>
      <w:tr w:rsidR="000F2DF4" w:rsidRPr="006D779C">
        <w:trPr>
          <w:trHeight w:hRule="exact" w:val="288"/>
          <w:jc w:val="center"/>
        </w:trPr>
        <w:tc>
          <w:tcPr>
            <w:tcW w:w="10782" w:type="dxa"/>
            <w:gridSpan w:val="49"/>
            <w:shd w:val="clear" w:color="auto" w:fill="000000"/>
            <w:vAlign w:val="center"/>
          </w:tcPr>
          <w:p w:rsidR="000F2DF4" w:rsidRPr="006D779C" w:rsidRDefault="009C220D" w:rsidP="00D6155E">
            <w:pPr>
              <w:pStyle w:val="Heading3"/>
            </w:pPr>
            <w:r>
              <w:t>References</w:t>
            </w:r>
          </w:p>
        </w:tc>
      </w:tr>
      <w:tr w:rsidR="000F2DF4" w:rsidRPr="00613129">
        <w:trPr>
          <w:trHeight w:val="216"/>
          <w:jc w:val="center"/>
        </w:trPr>
        <w:tc>
          <w:tcPr>
            <w:tcW w:w="10782" w:type="dxa"/>
            <w:gridSpan w:val="49"/>
            <w:vAlign w:val="center"/>
          </w:tcPr>
          <w:p w:rsidR="000F2DF4" w:rsidRPr="007F3D5B" w:rsidRDefault="000F2DF4" w:rsidP="007F3D5B">
            <w:pPr>
              <w:pStyle w:val="BodyText4"/>
            </w:pPr>
            <w:r w:rsidRPr="007F3D5B">
              <w:t>Please list three</w:t>
            </w:r>
            <w:r w:rsidR="0002798A" w:rsidRPr="007F3D5B">
              <w:t xml:space="preserve"> professional references.</w:t>
            </w:r>
          </w:p>
        </w:tc>
      </w:tr>
      <w:tr w:rsidR="000F2DF4" w:rsidRPr="005114CE">
        <w:trPr>
          <w:trHeight w:val="432"/>
          <w:jc w:val="center"/>
        </w:trPr>
        <w:tc>
          <w:tcPr>
            <w:tcW w:w="1161" w:type="dxa"/>
            <w:gridSpan w:val="4"/>
            <w:vAlign w:val="bottom"/>
          </w:tcPr>
          <w:p w:rsidR="000F2DF4" w:rsidRPr="005114CE" w:rsidRDefault="000F2DF4" w:rsidP="00A211B2">
            <w:pPr>
              <w:pStyle w:val="BodyText"/>
            </w:pPr>
            <w:r w:rsidRPr="005114CE">
              <w:t>Full Name:</w:t>
            </w:r>
          </w:p>
        </w:tc>
        <w:tc>
          <w:tcPr>
            <w:tcW w:w="4059" w:type="dxa"/>
            <w:gridSpan w:val="20"/>
            <w:vAlign w:val="bottom"/>
          </w:tcPr>
          <w:p w:rsidR="000F2DF4" w:rsidRPr="009C220D" w:rsidRDefault="008F5BCD" w:rsidP="00A211B2">
            <w:pPr>
              <w:pStyle w:val="FieldText"/>
            </w:pPr>
            <w: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2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2"/>
          </w:p>
        </w:tc>
        <w:tc>
          <w:tcPr>
            <w:tcW w:w="1341" w:type="dxa"/>
            <w:gridSpan w:val="6"/>
            <w:vAlign w:val="bottom"/>
          </w:tcPr>
          <w:p w:rsidR="000F2DF4" w:rsidRPr="005114CE" w:rsidRDefault="000D2539" w:rsidP="00A211B2">
            <w:pPr>
              <w:pStyle w:val="BodyText"/>
            </w:pPr>
            <w:r>
              <w:t>Relationship</w:t>
            </w:r>
            <w:r w:rsidR="000F2DF4" w:rsidRPr="005114CE">
              <w:t>:</w:t>
            </w:r>
          </w:p>
        </w:tc>
        <w:tc>
          <w:tcPr>
            <w:tcW w:w="4221" w:type="dxa"/>
            <w:gridSpan w:val="19"/>
            <w:vAlign w:val="bottom"/>
          </w:tcPr>
          <w:p w:rsidR="000F2DF4" w:rsidRPr="009C220D" w:rsidRDefault="008F5BCD" w:rsidP="00A211B2">
            <w:pPr>
              <w:pStyle w:val="FieldText"/>
            </w:pPr>
            <w: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3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3"/>
          </w:p>
        </w:tc>
      </w:tr>
      <w:tr w:rsidR="000F2DF4" w:rsidRPr="005114CE">
        <w:trPr>
          <w:trHeight w:val="432"/>
          <w:jc w:val="center"/>
        </w:trPr>
        <w:tc>
          <w:tcPr>
            <w:tcW w:w="1161" w:type="dxa"/>
            <w:gridSpan w:val="4"/>
            <w:vAlign w:val="bottom"/>
          </w:tcPr>
          <w:p w:rsidR="000F2DF4" w:rsidRPr="005114CE" w:rsidRDefault="000D2539" w:rsidP="00A211B2">
            <w:pPr>
              <w:pStyle w:val="BodyText"/>
            </w:pPr>
            <w:r>
              <w:t>Company</w:t>
            </w:r>
            <w:r w:rsidR="004A4198" w:rsidRPr="005114CE">
              <w:t>:</w:t>
            </w:r>
          </w:p>
        </w:tc>
        <w:tc>
          <w:tcPr>
            <w:tcW w:w="5589" w:type="dxa"/>
            <w:gridSpan w:val="30"/>
            <w:vAlign w:val="bottom"/>
          </w:tcPr>
          <w:p w:rsidR="000F2DF4" w:rsidRPr="009C220D" w:rsidRDefault="008F5BCD" w:rsidP="00A211B2">
            <w:pPr>
              <w:pStyle w:val="FieldText"/>
            </w:pPr>
            <w: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4" w:name="Text3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4"/>
          </w:p>
        </w:tc>
        <w:tc>
          <w:tcPr>
            <w:tcW w:w="972" w:type="dxa"/>
            <w:gridSpan w:val="4"/>
            <w:vAlign w:val="bottom"/>
          </w:tcPr>
          <w:p w:rsidR="000F2DF4" w:rsidRPr="005114CE" w:rsidRDefault="000F2DF4" w:rsidP="00A211B2">
            <w:pPr>
              <w:pStyle w:val="BodyText"/>
            </w:pPr>
            <w:r w:rsidRPr="005114CE">
              <w:t>Phone:</w:t>
            </w:r>
          </w:p>
        </w:tc>
        <w:tc>
          <w:tcPr>
            <w:tcW w:w="3060" w:type="dxa"/>
            <w:gridSpan w:val="11"/>
            <w:vAlign w:val="bottom"/>
          </w:tcPr>
          <w:p w:rsidR="000F2DF4" w:rsidRPr="009C220D" w:rsidRDefault="008F5BCD" w:rsidP="00682C69">
            <w:pPr>
              <w:pStyle w:val="FieldText"/>
            </w:pPr>
            <w:r w:rsidRPr="005114CE">
              <w:t>(</w:t>
            </w: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Pr="005114CE">
              <w:t>)</w:t>
            </w:r>
            <w:r>
              <w:t xml:space="preserve"> </w:t>
            </w: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D2539" w:rsidRPr="005114CE">
        <w:trPr>
          <w:trHeight w:val="432"/>
          <w:jc w:val="center"/>
        </w:trPr>
        <w:tc>
          <w:tcPr>
            <w:tcW w:w="981" w:type="dxa"/>
            <w:gridSpan w:val="3"/>
            <w:vAlign w:val="bottom"/>
          </w:tcPr>
          <w:p w:rsidR="000D2539" w:rsidRPr="005114CE" w:rsidRDefault="000D2539" w:rsidP="00D55AFA">
            <w:pPr>
              <w:pStyle w:val="BodyText"/>
            </w:pPr>
            <w:r>
              <w:t>Address:</w:t>
            </w:r>
          </w:p>
        </w:tc>
        <w:tc>
          <w:tcPr>
            <w:tcW w:w="9801" w:type="dxa"/>
            <w:gridSpan w:val="46"/>
            <w:vAlign w:val="bottom"/>
          </w:tcPr>
          <w:p w:rsidR="000D2539" w:rsidRPr="005114CE" w:rsidRDefault="008F5BCD" w:rsidP="00D55AFA">
            <w:pPr>
              <w:pStyle w:val="FieldText"/>
            </w:pPr>
            <w: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35" w:name="Text3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5"/>
          </w:p>
        </w:tc>
      </w:tr>
      <w:tr w:rsidR="00D55AFA" w:rsidRPr="005114CE">
        <w:trPr>
          <w:trHeight w:hRule="exact" w:val="144"/>
          <w:jc w:val="center"/>
        </w:trPr>
        <w:tc>
          <w:tcPr>
            <w:tcW w:w="1161" w:type="dxa"/>
            <w:gridSpan w:val="4"/>
            <w:tcBorders>
              <w:bottom w:val="single" w:sz="4" w:space="0" w:color="auto"/>
            </w:tcBorders>
            <w:vAlign w:val="bottom"/>
          </w:tcPr>
          <w:p w:rsidR="00D55AFA" w:rsidRPr="005114CE" w:rsidRDefault="00D55AFA" w:rsidP="00A211B2">
            <w:pPr>
              <w:pStyle w:val="BodyText"/>
            </w:pPr>
          </w:p>
        </w:tc>
        <w:tc>
          <w:tcPr>
            <w:tcW w:w="4059" w:type="dxa"/>
            <w:gridSpan w:val="20"/>
            <w:tcBorders>
              <w:bottom w:val="single" w:sz="4" w:space="0" w:color="auto"/>
            </w:tcBorders>
            <w:vAlign w:val="bottom"/>
          </w:tcPr>
          <w:p w:rsidR="00D55AFA" w:rsidRDefault="00D55AFA" w:rsidP="00A211B2">
            <w:pPr>
              <w:pStyle w:val="FieldText"/>
            </w:pPr>
          </w:p>
        </w:tc>
        <w:tc>
          <w:tcPr>
            <w:tcW w:w="1341" w:type="dxa"/>
            <w:gridSpan w:val="6"/>
            <w:tcBorders>
              <w:bottom w:val="single" w:sz="4" w:space="0" w:color="auto"/>
            </w:tcBorders>
            <w:vAlign w:val="bottom"/>
          </w:tcPr>
          <w:p w:rsidR="00D55AFA" w:rsidRDefault="00D55AFA" w:rsidP="00A211B2">
            <w:pPr>
              <w:pStyle w:val="BodyText"/>
            </w:pPr>
          </w:p>
        </w:tc>
        <w:tc>
          <w:tcPr>
            <w:tcW w:w="4221" w:type="dxa"/>
            <w:gridSpan w:val="19"/>
            <w:tcBorders>
              <w:bottom w:val="single" w:sz="4" w:space="0" w:color="auto"/>
            </w:tcBorders>
            <w:vAlign w:val="bottom"/>
          </w:tcPr>
          <w:p w:rsidR="00D55AFA" w:rsidRDefault="00D55AFA" w:rsidP="00A211B2">
            <w:pPr>
              <w:pStyle w:val="FieldText"/>
            </w:pPr>
          </w:p>
        </w:tc>
      </w:tr>
      <w:tr w:rsidR="000F2DF4" w:rsidRPr="005114CE">
        <w:trPr>
          <w:trHeight w:val="432"/>
          <w:jc w:val="center"/>
        </w:trPr>
        <w:tc>
          <w:tcPr>
            <w:tcW w:w="1161" w:type="dxa"/>
            <w:gridSpan w:val="4"/>
            <w:tcBorders>
              <w:top w:val="single" w:sz="4" w:space="0" w:color="auto"/>
            </w:tcBorders>
            <w:vAlign w:val="bottom"/>
          </w:tcPr>
          <w:p w:rsidR="000F2DF4" w:rsidRPr="005114CE" w:rsidRDefault="000F2DF4" w:rsidP="00A211B2">
            <w:pPr>
              <w:pStyle w:val="BodyText"/>
            </w:pPr>
            <w:r w:rsidRPr="005114CE">
              <w:t>Full Name</w:t>
            </w:r>
            <w:r w:rsidR="004A4198" w:rsidRPr="005114CE">
              <w:t>:</w:t>
            </w:r>
          </w:p>
        </w:tc>
        <w:tc>
          <w:tcPr>
            <w:tcW w:w="4059" w:type="dxa"/>
            <w:gridSpan w:val="20"/>
            <w:tcBorders>
              <w:top w:val="single" w:sz="4" w:space="0" w:color="auto"/>
            </w:tcBorders>
            <w:vAlign w:val="bottom"/>
          </w:tcPr>
          <w:p w:rsidR="000F2DF4" w:rsidRPr="009C220D" w:rsidRDefault="008F5BCD" w:rsidP="00A211B2">
            <w:pPr>
              <w:pStyle w:val="FieldText"/>
            </w:pPr>
            <w: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36" w:name="Text3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6"/>
          </w:p>
        </w:tc>
        <w:tc>
          <w:tcPr>
            <w:tcW w:w="1341" w:type="dxa"/>
            <w:gridSpan w:val="6"/>
            <w:tcBorders>
              <w:top w:val="single" w:sz="4" w:space="0" w:color="auto"/>
            </w:tcBorders>
            <w:vAlign w:val="bottom"/>
          </w:tcPr>
          <w:p w:rsidR="000F2DF4" w:rsidRPr="005114CE" w:rsidRDefault="000D2539" w:rsidP="00A211B2">
            <w:pPr>
              <w:pStyle w:val="BodyText"/>
            </w:pPr>
            <w:r>
              <w:t>Relationship</w:t>
            </w:r>
            <w:r w:rsidR="000F2DF4" w:rsidRPr="005114CE">
              <w:t>:</w:t>
            </w:r>
          </w:p>
        </w:tc>
        <w:tc>
          <w:tcPr>
            <w:tcW w:w="4221" w:type="dxa"/>
            <w:gridSpan w:val="19"/>
            <w:tcBorders>
              <w:top w:val="single" w:sz="4" w:space="0" w:color="auto"/>
            </w:tcBorders>
            <w:vAlign w:val="bottom"/>
          </w:tcPr>
          <w:p w:rsidR="000F2DF4" w:rsidRPr="009C220D" w:rsidRDefault="008F5BCD" w:rsidP="00A211B2">
            <w:pPr>
              <w:pStyle w:val="FieldText"/>
            </w:pPr>
            <w: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37" w:name="Text3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7"/>
          </w:p>
        </w:tc>
      </w:tr>
      <w:tr w:rsidR="000D2539" w:rsidRPr="005114CE">
        <w:trPr>
          <w:trHeight w:val="432"/>
          <w:jc w:val="center"/>
        </w:trPr>
        <w:tc>
          <w:tcPr>
            <w:tcW w:w="1161" w:type="dxa"/>
            <w:gridSpan w:val="4"/>
            <w:vAlign w:val="bottom"/>
          </w:tcPr>
          <w:p w:rsidR="000D2539" w:rsidRPr="005114CE" w:rsidRDefault="000D2539" w:rsidP="00A211B2">
            <w:pPr>
              <w:pStyle w:val="BodyText"/>
            </w:pPr>
            <w:r>
              <w:t>Company:</w:t>
            </w:r>
          </w:p>
        </w:tc>
        <w:tc>
          <w:tcPr>
            <w:tcW w:w="5580" w:type="dxa"/>
            <w:gridSpan w:val="29"/>
            <w:vAlign w:val="bottom"/>
          </w:tcPr>
          <w:p w:rsidR="000D2539" w:rsidRPr="009C220D" w:rsidRDefault="008F5BCD" w:rsidP="00A211B2">
            <w:pPr>
              <w:pStyle w:val="FieldText"/>
            </w:pPr>
            <w: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38" w:name="Text4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8"/>
          </w:p>
        </w:tc>
        <w:tc>
          <w:tcPr>
            <w:tcW w:w="990" w:type="dxa"/>
            <w:gridSpan w:val="6"/>
            <w:vAlign w:val="bottom"/>
          </w:tcPr>
          <w:p w:rsidR="000D2539" w:rsidRPr="005114CE" w:rsidRDefault="000D2539" w:rsidP="000D2539">
            <w:pPr>
              <w:pStyle w:val="BodyText"/>
            </w:pPr>
            <w:r w:rsidRPr="005114CE">
              <w:t>Phone:</w:t>
            </w:r>
          </w:p>
        </w:tc>
        <w:tc>
          <w:tcPr>
            <w:tcW w:w="3051" w:type="dxa"/>
            <w:gridSpan w:val="10"/>
            <w:vAlign w:val="bottom"/>
          </w:tcPr>
          <w:p w:rsidR="000D2539" w:rsidRPr="009C220D" w:rsidRDefault="008F5BCD" w:rsidP="00682C69">
            <w:pPr>
              <w:pStyle w:val="FieldText"/>
            </w:pPr>
            <w:r w:rsidRPr="005114CE">
              <w:t>(</w:t>
            </w: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Pr="005114CE">
              <w:t>)</w:t>
            </w:r>
            <w:r>
              <w:t xml:space="preserve"> </w:t>
            </w: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D2539" w:rsidRPr="005114CE">
        <w:trPr>
          <w:trHeight w:val="432"/>
          <w:jc w:val="center"/>
        </w:trPr>
        <w:tc>
          <w:tcPr>
            <w:tcW w:w="981" w:type="dxa"/>
            <w:gridSpan w:val="3"/>
            <w:vAlign w:val="bottom"/>
          </w:tcPr>
          <w:p w:rsidR="000D2539" w:rsidRPr="005114CE" w:rsidRDefault="000D2539" w:rsidP="00D55AFA">
            <w:pPr>
              <w:pStyle w:val="BodyText"/>
            </w:pPr>
            <w:r w:rsidRPr="005114CE">
              <w:t>Address:</w:t>
            </w:r>
          </w:p>
        </w:tc>
        <w:tc>
          <w:tcPr>
            <w:tcW w:w="9801" w:type="dxa"/>
            <w:gridSpan w:val="46"/>
            <w:vAlign w:val="bottom"/>
          </w:tcPr>
          <w:p w:rsidR="000D2539" w:rsidRPr="009C220D" w:rsidRDefault="008F5BCD" w:rsidP="00D55AFA">
            <w:pPr>
              <w:pStyle w:val="FieldText"/>
            </w:pPr>
            <w: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39" w:name="Text4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9"/>
          </w:p>
        </w:tc>
      </w:tr>
      <w:tr w:rsidR="00D55AFA" w:rsidRPr="005114CE">
        <w:trPr>
          <w:trHeight w:hRule="exact" w:val="144"/>
          <w:jc w:val="center"/>
        </w:trPr>
        <w:tc>
          <w:tcPr>
            <w:tcW w:w="1161" w:type="dxa"/>
            <w:gridSpan w:val="4"/>
            <w:tcBorders>
              <w:bottom w:val="single" w:sz="4" w:space="0" w:color="auto"/>
            </w:tcBorders>
            <w:vAlign w:val="bottom"/>
          </w:tcPr>
          <w:p w:rsidR="00D55AFA" w:rsidRPr="005114CE" w:rsidRDefault="00D55AFA" w:rsidP="000D2539">
            <w:pPr>
              <w:pStyle w:val="BodyText"/>
            </w:pPr>
          </w:p>
        </w:tc>
        <w:tc>
          <w:tcPr>
            <w:tcW w:w="4059" w:type="dxa"/>
            <w:gridSpan w:val="20"/>
            <w:tcBorders>
              <w:bottom w:val="single" w:sz="4" w:space="0" w:color="auto"/>
            </w:tcBorders>
            <w:vAlign w:val="bottom"/>
          </w:tcPr>
          <w:p w:rsidR="00D55AFA" w:rsidRDefault="00D55AFA" w:rsidP="000D2539">
            <w:pPr>
              <w:pStyle w:val="FieldText"/>
            </w:pPr>
          </w:p>
        </w:tc>
        <w:tc>
          <w:tcPr>
            <w:tcW w:w="1341" w:type="dxa"/>
            <w:gridSpan w:val="6"/>
            <w:tcBorders>
              <w:bottom w:val="single" w:sz="4" w:space="0" w:color="auto"/>
            </w:tcBorders>
            <w:vAlign w:val="bottom"/>
          </w:tcPr>
          <w:p w:rsidR="00D55AFA" w:rsidRDefault="00D55AFA" w:rsidP="000D2539">
            <w:pPr>
              <w:pStyle w:val="BodyText"/>
            </w:pPr>
          </w:p>
        </w:tc>
        <w:tc>
          <w:tcPr>
            <w:tcW w:w="4221" w:type="dxa"/>
            <w:gridSpan w:val="19"/>
            <w:tcBorders>
              <w:bottom w:val="single" w:sz="4" w:space="0" w:color="auto"/>
            </w:tcBorders>
            <w:vAlign w:val="bottom"/>
          </w:tcPr>
          <w:p w:rsidR="00D55AFA" w:rsidRDefault="00D55AFA" w:rsidP="000D2539">
            <w:pPr>
              <w:pStyle w:val="FieldText"/>
            </w:pPr>
          </w:p>
        </w:tc>
      </w:tr>
      <w:tr w:rsidR="000D2539" w:rsidRPr="005114CE">
        <w:trPr>
          <w:trHeight w:val="432"/>
          <w:jc w:val="center"/>
        </w:trPr>
        <w:tc>
          <w:tcPr>
            <w:tcW w:w="1161" w:type="dxa"/>
            <w:gridSpan w:val="4"/>
            <w:tcBorders>
              <w:top w:val="single" w:sz="4" w:space="0" w:color="auto"/>
            </w:tcBorders>
            <w:vAlign w:val="bottom"/>
          </w:tcPr>
          <w:p w:rsidR="000D2539" w:rsidRPr="005114CE" w:rsidRDefault="000D2539" w:rsidP="00607FED">
            <w:pPr>
              <w:pStyle w:val="BodyText"/>
              <w:keepLines/>
            </w:pPr>
            <w:r w:rsidRPr="005114CE">
              <w:t>Full Name:</w:t>
            </w:r>
          </w:p>
        </w:tc>
        <w:tc>
          <w:tcPr>
            <w:tcW w:w="4059" w:type="dxa"/>
            <w:gridSpan w:val="20"/>
            <w:tcBorders>
              <w:top w:val="single" w:sz="4" w:space="0" w:color="auto"/>
            </w:tcBorders>
            <w:vAlign w:val="bottom"/>
          </w:tcPr>
          <w:p w:rsidR="000D2539" w:rsidRPr="009C220D" w:rsidRDefault="008F5BCD" w:rsidP="00607FED">
            <w:pPr>
              <w:pStyle w:val="FieldText"/>
              <w:keepLines/>
            </w:pPr>
            <w: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40" w:name="Text4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0"/>
          </w:p>
        </w:tc>
        <w:tc>
          <w:tcPr>
            <w:tcW w:w="1341" w:type="dxa"/>
            <w:gridSpan w:val="6"/>
            <w:tcBorders>
              <w:top w:val="single" w:sz="4" w:space="0" w:color="auto"/>
            </w:tcBorders>
            <w:vAlign w:val="bottom"/>
          </w:tcPr>
          <w:p w:rsidR="000D2539" w:rsidRPr="005114CE" w:rsidRDefault="000D2539" w:rsidP="00607FED">
            <w:pPr>
              <w:pStyle w:val="BodyText"/>
              <w:keepLines/>
            </w:pPr>
            <w:r>
              <w:t>Relationship</w:t>
            </w:r>
            <w:r w:rsidRPr="005114CE">
              <w:t>:</w:t>
            </w:r>
          </w:p>
        </w:tc>
        <w:tc>
          <w:tcPr>
            <w:tcW w:w="4221" w:type="dxa"/>
            <w:gridSpan w:val="19"/>
            <w:tcBorders>
              <w:top w:val="single" w:sz="4" w:space="0" w:color="auto"/>
            </w:tcBorders>
            <w:vAlign w:val="bottom"/>
          </w:tcPr>
          <w:p w:rsidR="000D2539" w:rsidRPr="009C220D" w:rsidRDefault="008F5BCD" w:rsidP="00607FED">
            <w:pPr>
              <w:pStyle w:val="FieldText"/>
              <w:keepLines/>
            </w:pPr>
            <w: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41" w:name="Text4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1"/>
          </w:p>
        </w:tc>
      </w:tr>
      <w:tr w:rsidR="000D2539" w:rsidRPr="005114CE">
        <w:trPr>
          <w:trHeight w:val="432"/>
          <w:jc w:val="center"/>
        </w:trPr>
        <w:tc>
          <w:tcPr>
            <w:tcW w:w="1161" w:type="dxa"/>
            <w:gridSpan w:val="4"/>
            <w:vAlign w:val="bottom"/>
          </w:tcPr>
          <w:p w:rsidR="000D2539" w:rsidRPr="005114CE" w:rsidRDefault="000D2539" w:rsidP="00607FED">
            <w:pPr>
              <w:pStyle w:val="BodyText"/>
              <w:keepLines/>
            </w:pPr>
            <w:r>
              <w:t>Company:</w:t>
            </w:r>
          </w:p>
        </w:tc>
        <w:tc>
          <w:tcPr>
            <w:tcW w:w="5589" w:type="dxa"/>
            <w:gridSpan w:val="30"/>
            <w:vAlign w:val="bottom"/>
          </w:tcPr>
          <w:p w:rsidR="000D2539" w:rsidRPr="009C220D" w:rsidRDefault="008F5BCD" w:rsidP="00607FED">
            <w:pPr>
              <w:pStyle w:val="FieldText"/>
              <w:keepLines/>
            </w:pPr>
            <w: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42" w:name="Text4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2"/>
          </w:p>
        </w:tc>
        <w:tc>
          <w:tcPr>
            <w:tcW w:w="972" w:type="dxa"/>
            <w:gridSpan w:val="4"/>
            <w:vAlign w:val="bottom"/>
          </w:tcPr>
          <w:p w:rsidR="000D2539" w:rsidRPr="005114CE" w:rsidRDefault="000D2539" w:rsidP="00607FED">
            <w:pPr>
              <w:pStyle w:val="BodyText"/>
              <w:keepLines/>
            </w:pPr>
            <w:r w:rsidRPr="005114CE">
              <w:t>Phone:</w:t>
            </w:r>
          </w:p>
        </w:tc>
        <w:tc>
          <w:tcPr>
            <w:tcW w:w="3060" w:type="dxa"/>
            <w:gridSpan w:val="11"/>
            <w:vAlign w:val="bottom"/>
          </w:tcPr>
          <w:p w:rsidR="000D2539" w:rsidRPr="009C220D" w:rsidRDefault="008F5BCD" w:rsidP="00607FED">
            <w:pPr>
              <w:pStyle w:val="FieldText"/>
              <w:keepLines/>
            </w:pPr>
            <w:r w:rsidRPr="005114CE">
              <w:t>(</w:t>
            </w: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Pr="005114CE">
              <w:t>)</w:t>
            </w:r>
            <w:r>
              <w:t xml:space="preserve"> </w:t>
            </w:r>
            <w:r w:rsidRPr="008F5BCD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8F5BCD">
              <w:instrText xml:space="preserve"> FORMTEXT </w:instrText>
            </w:r>
            <w:r w:rsidRPr="008F5BCD">
              <w:fldChar w:fldCharType="separate"/>
            </w:r>
            <w:r w:rsidRPr="008F5BCD">
              <w:rPr>
                <w:noProof/>
              </w:rPr>
              <w:t> </w:t>
            </w:r>
            <w:r w:rsidRPr="008F5BCD">
              <w:rPr>
                <w:noProof/>
              </w:rPr>
              <w:t> </w:t>
            </w:r>
            <w:r w:rsidRPr="008F5BCD">
              <w:rPr>
                <w:noProof/>
              </w:rPr>
              <w:t> </w:t>
            </w:r>
            <w:r w:rsidRPr="008F5BCD">
              <w:rPr>
                <w:noProof/>
              </w:rPr>
              <w:t> </w:t>
            </w:r>
            <w:r w:rsidRPr="008F5BCD">
              <w:rPr>
                <w:noProof/>
              </w:rPr>
              <w:t> </w:t>
            </w:r>
            <w:r w:rsidRPr="008F5BCD">
              <w:fldChar w:fldCharType="end"/>
            </w:r>
          </w:p>
        </w:tc>
      </w:tr>
      <w:tr w:rsidR="000D2539" w:rsidRPr="005114CE">
        <w:trPr>
          <w:trHeight w:val="432"/>
          <w:jc w:val="center"/>
        </w:trPr>
        <w:tc>
          <w:tcPr>
            <w:tcW w:w="981" w:type="dxa"/>
            <w:gridSpan w:val="3"/>
            <w:vAlign w:val="bottom"/>
          </w:tcPr>
          <w:p w:rsidR="000D2539" w:rsidRPr="005114CE" w:rsidRDefault="000D2539" w:rsidP="00607FED">
            <w:pPr>
              <w:pStyle w:val="BodyText"/>
              <w:keepLines/>
            </w:pPr>
            <w:r w:rsidRPr="005114CE">
              <w:t>Address:</w:t>
            </w:r>
          </w:p>
        </w:tc>
        <w:tc>
          <w:tcPr>
            <w:tcW w:w="9801" w:type="dxa"/>
            <w:gridSpan w:val="46"/>
            <w:vAlign w:val="bottom"/>
          </w:tcPr>
          <w:p w:rsidR="000D2539" w:rsidRPr="005114CE" w:rsidRDefault="008F5BCD" w:rsidP="00607FED">
            <w:pPr>
              <w:pStyle w:val="FieldText"/>
              <w:keepLines/>
            </w:pPr>
            <w: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43" w:name="Text4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3"/>
          </w:p>
        </w:tc>
      </w:tr>
      <w:tr w:rsidR="000D2539" w:rsidRPr="006D779C">
        <w:trPr>
          <w:trHeight w:hRule="exact" w:val="288"/>
          <w:jc w:val="center"/>
        </w:trPr>
        <w:tc>
          <w:tcPr>
            <w:tcW w:w="10782" w:type="dxa"/>
            <w:gridSpan w:val="49"/>
            <w:shd w:val="clear" w:color="auto" w:fill="000000"/>
            <w:vAlign w:val="center"/>
          </w:tcPr>
          <w:p w:rsidR="000D2539" w:rsidRPr="006D779C" w:rsidRDefault="00EA15BE" w:rsidP="00D6155E">
            <w:pPr>
              <w:pStyle w:val="Heading3"/>
            </w:pPr>
            <w:r>
              <w:lastRenderedPageBreak/>
              <w:t>Previous Coaching Experience</w:t>
            </w:r>
          </w:p>
        </w:tc>
      </w:tr>
      <w:tr w:rsidR="000D2539" w:rsidRPr="00613129">
        <w:trPr>
          <w:trHeight w:val="432"/>
          <w:jc w:val="center"/>
        </w:trPr>
        <w:tc>
          <w:tcPr>
            <w:tcW w:w="1161" w:type="dxa"/>
            <w:gridSpan w:val="4"/>
            <w:vAlign w:val="bottom"/>
          </w:tcPr>
          <w:p w:rsidR="000D2539" w:rsidRPr="005114CE" w:rsidRDefault="00EA15BE" w:rsidP="0014663E">
            <w:pPr>
              <w:pStyle w:val="BodyText"/>
            </w:pPr>
            <w:r>
              <w:t>School</w:t>
            </w:r>
            <w:r w:rsidR="000D2539" w:rsidRPr="005114CE">
              <w:t>:</w:t>
            </w:r>
          </w:p>
        </w:tc>
        <w:tc>
          <w:tcPr>
            <w:tcW w:w="5310" w:type="dxa"/>
            <w:gridSpan w:val="25"/>
            <w:vAlign w:val="bottom"/>
          </w:tcPr>
          <w:p w:rsidR="000D2539" w:rsidRPr="009C220D" w:rsidRDefault="008F5BCD" w:rsidP="0014663E">
            <w:pPr>
              <w:pStyle w:val="FieldText"/>
            </w:pPr>
            <w: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44" w:name="Text4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4"/>
          </w:p>
        </w:tc>
        <w:tc>
          <w:tcPr>
            <w:tcW w:w="1260" w:type="dxa"/>
            <w:gridSpan w:val="10"/>
            <w:vAlign w:val="bottom"/>
          </w:tcPr>
          <w:p w:rsidR="000D2539" w:rsidRPr="005114CE" w:rsidRDefault="000D2539" w:rsidP="0075451A">
            <w:pPr>
              <w:pStyle w:val="BodyText"/>
              <w:jc w:val="right"/>
            </w:pPr>
            <w:r w:rsidRPr="005114CE">
              <w:t>Phone:</w:t>
            </w:r>
          </w:p>
        </w:tc>
        <w:tc>
          <w:tcPr>
            <w:tcW w:w="3051" w:type="dxa"/>
            <w:gridSpan w:val="10"/>
            <w:vAlign w:val="bottom"/>
          </w:tcPr>
          <w:p w:rsidR="000D2539" w:rsidRPr="009C220D" w:rsidRDefault="008F5BCD" w:rsidP="00682C69">
            <w:pPr>
              <w:pStyle w:val="FieldText"/>
            </w:pPr>
            <w:r w:rsidRPr="005114CE">
              <w:t>(</w:t>
            </w: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Pr="005114CE">
              <w:t>)</w:t>
            </w:r>
            <w:r>
              <w:t xml:space="preserve"> </w:t>
            </w: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D2539" w:rsidRPr="00613129">
        <w:trPr>
          <w:trHeight w:val="432"/>
          <w:jc w:val="center"/>
        </w:trPr>
        <w:tc>
          <w:tcPr>
            <w:tcW w:w="1161" w:type="dxa"/>
            <w:gridSpan w:val="4"/>
            <w:vAlign w:val="bottom"/>
          </w:tcPr>
          <w:p w:rsidR="000D2539" w:rsidRPr="005114CE" w:rsidRDefault="000D2539" w:rsidP="0014663E">
            <w:pPr>
              <w:pStyle w:val="BodyText"/>
            </w:pPr>
            <w:r w:rsidRPr="005114CE">
              <w:t>Address:</w:t>
            </w:r>
          </w:p>
        </w:tc>
        <w:tc>
          <w:tcPr>
            <w:tcW w:w="5310" w:type="dxa"/>
            <w:gridSpan w:val="25"/>
            <w:vAlign w:val="bottom"/>
          </w:tcPr>
          <w:p w:rsidR="000D2539" w:rsidRPr="009C220D" w:rsidRDefault="008F5BCD" w:rsidP="0014663E">
            <w:pPr>
              <w:pStyle w:val="FieldText"/>
            </w:pPr>
            <w: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45" w:name="Text4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5"/>
          </w:p>
        </w:tc>
        <w:tc>
          <w:tcPr>
            <w:tcW w:w="1251" w:type="dxa"/>
            <w:gridSpan w:val="9"/>
            <w:vAlign w:val="bottom"/>
          </w:tcPr>
          <w:p w:rsidR="000D2539" w:rsidRPr="005114CE" w:rsidRDefault="000D2539" w:rsidP="0075451A">
            <w:pPr>
              <w:pStyle w:val="BodyText"/>
              <w:jc w:val="right"/>
            </w:pPr>
            <w:r w:rsidRPr="005114CE">
              <w:t>Supervisor:</w:t>
            </w:r>
          </w:p>
        </w:tc>
        <w:tc>
          <w:tcPr>
            <w:tcW w:w="3060" w:type="dxa"/>
            <w:gridSpan w:val="11"/>
            <w:vAlign w:val="bottom"/>
          </w:tcPr>
          <w:p w:rsidR="000D2539" w:rsidRPr="009C220D" w:rsidRDefault="008F5BCD" w:rsidP="0014663E">
            <w:pPr>
              <w:pStyle w:val="FieldText"/>
            </w:pPr>
            <w: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46" w:name="Text4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6"/>
          </w:p>
        </w:tc>
      </w:tr>
      <w:tr w:rsidR="008F5BCD" w:rsidRPr="00613129">
        <w:trPr>
          <w:trHeight w:val="432"/>
          <w:jc w:val="center"/>
        </w:trPr>
        <w:tc>
          <w:tcPr>
            <w:tcW w:w="1161" w:type="dxa"/>
            <w:gridSpan w:val="4"/>
            <w:vAlign w:val="bottom"/>
          </w:tcPr>
          <w:p w:rsidR="008F5BCD" w:rsidRPr="005114CE" w:rsidRDefault="008F5BCD" w:rsidP="0014663E">
            <w:pPr>
              <w:pStyle w:val="BodyText"/>
            </w:pPr>
            <w:r w:rsidRPr="005114CE">
              <w:t>Job Title:</w:t>
            </w:r>
          </w:p>
        </w:tc>
        <w:tc>
          <w:tcPr>
            <w:tcW w:w="2970" w:type="dxa"/>
            <w:gridSpan w:val="14"/>
            <w:vAlign w:val="bottom"/>
          </w:tcPr>
          <w:p w:rsidR="008F5BCD" w:rsidRPr="009C220D" w:rsidRDefault="008F5BCD" w:rsidP="0014663E">
            <w:pPr>
              <w:pStyle w:val="FieldText"/>
            </w:pPr>
            <w: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47" w:name="Text4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7"/>
          </w:p>
        </w:tc>
        <w:tc>
          <w:tcPr>
            <w:tcW w:w="1800" w:type="dxa"/>
            <w:gridSpan w:val="9"/>
            <w:vAlign w:val="bottom"/>
          </w:tcPr>
          <w:p w:rsidR="008F5BCD" w:rsidRPr="005114CE" w:rsidRDefault="008F5BCD" w:rsidP="0075451A">
            <w:pPr>
              <w:pStyle w:val="BodyText"/>
              <w:jc w:val="right"/>
            </w:pPr>
          </w:p>
        </w:tc>
        <w:tc>
          <w:tcPr>
            <w:tcW w:w="1611" w:type="dxa"/>
            <w:gridSpan w:val="10"/>
            <w:vAlign w:val="bottom"/>
          </w:tcPr>
          <w:p w:rsidR="008F5BCD" w:rsidRPr="009C220D" w:rsidRDefault="008F5BCD" w:rsidP="00EA15BE">
            <w:pPr>
              <w:pStyle w:val="FieldText"/>
            </w:pPr>
          </w:p>
        </w:tc>
        <w:tc>
          <w:tcPr>
            <w:tcW w:w="1620" w:type="dxa"/>
            <w:gridSpan w:val="9"/>
            <w:vAlign w:val="bottom"/>
          </w:tcPr>
          <w:p w:rsidR="008F5BCD" w:rsidRPr="005114CE" w:rsidRDefault="008F5BCD" w:rsidP="0075451A">
            <w:pPr>
              <w:pStyle w:val="BodyText"/>
              <w:jc w:val="right"/>
            </w:pPr>
          </w:p>
        </w:tc>
        <w:tc>
          <w:tcPr>
            <w:tcW w:w="1620" w:type="dxa"/>
            <w:gridSpan w:val="3"/>
            <w:vAlign w:val="bottom"/>
          </w:tcPr>
          <w:p w:rsidR="008F5BCD" w:rsidRPr="009C220D" w:rsidRDefault="008F5BCD" w:rsidP="00EA15BE">
            <w:pPr>
              <w:pStyle w:val="FieldText"/>
            </w:pPr>
          </w:p>
        </w:tc>
      </w:tr>
      <w:tr w:rsidR="000D2539" w:rsidRPr="00613129">
        <w:trPr>
          <w:trHeight w:val="432"/>
          <w:jc w:val="center"/>
        </w:trPr>
        <w:tc>
          <w:tcPr>
            <w:tcW w:w="1611" w:type="dxa"/>
            <w:gridSpan w:val="7"/>
            <w:vAlign w:val="bottom"/>
          </w:tcPr>
          <w:p w:rsidR="000D2539" w:rsidRPr="005114CE" w:rsidRDefault="000D2539" w:rsidP="0014663E">
            <w:pPr>
              <w:pStyle w:val="BodyText"/>
            </w:pPr>
            <w:r w:rsidRPr="005114CE">
              <w:t>Responsibilities:</w:t>
            </w:r>
          </w:p>
        </w:tc>
        <w:tc>
          <w:tcPr>
            <w:tcW w:w="9171" w:type="dxa"/>
            <w:gridSpan w:val="42"/>
            <w:vAlign w:val="bottom"/>
          </w:tcPr>
          <w:p w:rsidR="000D2539" w:rsidRPr="009C220D" w:rsidRDefault="008F5BCD" w:rsidP="0014663E">
            <w:pPr>
              <w:pStyle w:val="FieldText"/>
            </w:pPr>
            <w: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48" w:name="Text5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8"/>
          </w:p>
        </w:tc>
      </w:tr>
      <w:tr w:rsidR="000D2539" w:rsidRPr="00613129">
        <w:trPr>
          <w:trHeight w:val="432"/>
          <w:jc w:val="center"/>
        </w:trPr>
        <w:tc>
          <w:tcPr>
            <w:tcW w:w="855" w:type="dxa"/>
            <w:vAlign w:val="bottom"/>
          </w:tcPr>
          <w:p w:rsidR="000D2539" w:rsidRPr="005114CE" w:rsidRDefault="000D2539" w:rsidP="0014663E">
            <w:pPr>
              <w:pStyle w:val="BodyText"/>
            </w:pPr>
            <w:r w:rsidRPr="005114CE">
              <w:t>From:</w:t>
            </w:r>
          </w:p>
        </w:tc>
        <w:tc>
          <w:tcPr>
            <w:tcW w:w="1296" w:type="dxa"/>
            <w:gridSpan w:val="10"/>
            <w:vAlign w:val="bottom"/>
          </w:tcPr>
          <w:p w:rsidR="000D2539" w:rsidRPr="009C220D" w:rsidRDefault="008F5BCD" w:rsidP="0014663E">
            <w:pPr>
              <w:pStyle w:val="FieldText"/>
            </w:pPr>
            <w: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49" w:name="Text5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9"/>
          </w:p>
        </w:tc>
        <w:tc>
          <w:tcPr>
            <w:tcW w:w="540" w:type="dxa"/>
            <w:gridSpan w:val="2"/>
            <w:vAlign w:val="bottom"/>
          </w:tcPr>
          <w:p w:rsidR="000D2539" w:rsidRPr="005114CE" w:rsidRDefault="000D2539" w:rsidP="0014663E">
            <w:pPr>
              <w:pStyle w:val="BodyText"/>
            </w:pPr>
            <w:r w:rsidRPr="005114CE">
              <w:t>To:</w:t>
            </w:r>
          </w:p>
        </w:tc>
        <w:tc>
          <w:tcPr>
            <w:tcW w:w="1269" w:type="dxa"/>
            <w:gridSpan w:val="4"/>
            <w:vAlign w:val="bottom"/>
          </w:tcPr>
          <w:p w:rsidR="000D2539" w:rsidRPr="009C220D" w:rsidRDefault="008F5BCD" w:rsidP="0014663E">
            <w:pPr>
              <w:pStyle w:val="FieldText"/>
            </w:pPr>
            <w: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50" w:name="Text5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0"/>
          </w:p>
        </w:tc>
        <w:tc>
          <w:tcPr>
            <w:tcW w:w="1971" w:type="dxa"/>
            <w:gridSpan w:val="10"/>
            <w:vAlign w:val="bottom"/>
          </w:tcPr>
          <w:p w:rsidR="000D2539" w:rsidRPr="005114CE" w:rsidRDefault="007E56C4" w:rsidP="0075451A">
            <w:pPr>
              <w:pStyle w:val="BodyText"/>
              <w:jc w:val="right"/>
            </w:pPr>
            <w:r>
              <w:t>Reason for L</w:t>
            </w:r>
            <w:r w:rsidR="000D2539" w:rsidRPr="005114CE">
              <w:t>eaving:</w:t>
            </w:r>
          </w:p>
        </w:tc>
        <w:tc>
          <w:tcPr>
            <w:tcW w:w="4851" w:type="dxa"/>
            <w:gridSpan w:val="22"/>
            <w:vAlign w:val="bottom"/>
          </w:tcPr>
          <w:p w:rsidR="000D2539" w:rsidRPr="009C220D" w:rsidRDefault="008F5BCD" w:rsidP="0014663E">
            <w:pPr>
              <w:pStyle w:val="FieldText"/>
            </w:pPr>
            <w: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51" w:name="Text5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1"/>
          </w:p>
        </w:tc>
      </w:tr>
      <w:tr w:rsidR="000D2539" w:rsidRPr="00613129">
        <w:trPr>
          <w:trHeight w:val="475"/>
          <w:jc w:val="center"/>
        </w:trPr>
        <w:tc>
          <w:tcPr>
            <w:tcW w:w="5211" w:type="dxa"/>
            <w:gridSpan w:val="23"/>
            <w:vAlign w:val="bottom"/>
          </w:tcPr>
          <w:p w:rsidR="000D2539" w:rsidRPr="005114CE" w:rsidRDefault="000D2539" w:rsidP="0014663E">
            <w:pPr>
              <w:pStyle w:val="BodyText"/>
            </w:pPr>
            <w:r w:rsidRPr="005114CE">
              <w:t>May we contact your previous supervisor for a reference?</w:t>
            </w:r>
          </w:p>
        </w:tc>
        <w:tc>
          <w:tcPr>
            <w:tcW w:w="900" w:type="dxa"/>
            <w:gridSpan w:val="5"/>
            <w:vAlign w:val="bottom"/>
          </w:tcPr>
          <w:p w:rsidR="000D2539" w:rsidRPr="009C220D" w:rsidRDefault="000D2539" w:rsidP="0014663E">
            <w:pPr>
              <w:pStyle w:val="BodyText3"/>
            </w:pPr>
            <w:r>
              <w:t>YES</w:t>
            </w:r>
          </w:p>
          <w:p w:rsidR="000D2539" w:rsidRPr="005114CE" w:rsidRDefault="000D2539" w:rsidP="0014663E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Pr="005114CE">
              <w:fldChar w:fldCharType="end"/>
            </w:r>
          </w:p>
        </w:tc>
        <w:tc>
          <w:tcPr>
            <w:tcW w:w="720" w:type="dxa"/>
            <w:gridSpan w:val="7"/>
            <w:vAlign w:val="bottom"/>
          </w:tcPr>
          <w:p w:rsidR="000D2539" w:rsidRPr="009C220D" w:rsidRDefault="000D2539" w:rsidP="0014663E">
            <w:pPr>
              <w:pStyle w:val="BodyText3"/>
            </w:pPr>
            <w:r>
              <w:t>NO</w:t>
            </w:r>
          </w:p>
          <w:p w:rsidR="000D2539" w:rsidRPr="005114CE" w:rsidRDefault="000D2539" w:rsidP="0014663E">
            <w:pPr>
              <w:pStyle w:val="Checkbox"/>
            </w:pPr>
            <w:r w:rsidRPr="005114C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Pr="005114CE">
              <w:fldChar w:fldCharType="end"/>
            </w:r>
          </w:p>
        </w:tc>
        <w:tc>
          <w:tcPr>
            <w:tcW w:w="3951" w:type="dxa"/>
            <w:gridSpan w:val="14"/>
            <w:vAlign w:val="bottom"/>
          </w:tcPr>
          <w:p w:rsidR="000D2539" w:rsidRPr="005114CE" w:rsidRDefault="000D2539" w:rsidP="005557F6">
            <w:pPr>
              <w:rPr>
                <w:szCs w:val="19"/>
              </w:rPr>
            </w:pPr>
          </w:p>
        </w:tc>
      </w:tr>
      <w:tr w:rsidR="00722A00" w:rsidRPr="00613129">
        <w:trPr>
          <w:trHeight w:hRule="exact" w:val="144"/>
          <w:jc w:val="center"/>
        </w:trPr>
        <w:tc>
          <w:tcPr>
            <w:tcW w:w="1161" w:type="dxa"/>
            <w:gridSpan w:val="4"/>
            <w:tcBorders>
              <w:bottom w:val="single" w:sz="4" w:space="0" w:color="auto"/>
            </w:tcBorders>
            <w:vAlign w:val="bottom"/>
          </w:tcPr>
          <w:p w:rsidR="00722A00" w:rsidRPr="005114CE" w:rsidRDefault="00722A00" w:rsidP="0014663E">
            <w:pPr>
              <w:pStyle w:val="BodyText"/>
            </w:pPr>
          </w:p>
        </w:tc>
        <w:tc>
          <w:tcPr>
            <w:tcW w:w="5310" w:type="dxa"/>
            <w:gridSpan w:val="25"/>
            <w:tcBorders>
              <w:bottom w:val="single" w:sz="4" w:space="0" w:color="auto"/>
            </w:tcBorders>
            <w:vAlign w:val="bottom"/>
          </w:tcPr>
          <w:p w:rsidR="00722A00" w:rsidRDefault="00722A00" w:rsidP="0014663E">
            <w:pPr>
              <w:pStyle w:val="FieldText"/>
            </w:pPr>
          </w:p>
        </w:tc>
        <w:tc>
          <w:tcPr>
            <w:tcW w:w="1260" w:type="dxa"/>
            <w:gridSpan w:val="10"/>
            <w:tcBorders>
              <w:bottom w:val="single" w:sz="4" w:space="0" w:color="auto"/>
            </w:tcBorders>
            <w:vAlign w:val="bottom"/>
          </w:tcPr>
          <w:p w:rsidR="00722A00" w:rsidRPr="005114CE" w:rsidRDefault="00722A00" w:rsidP="0075451A">
            <w:pPr>
              <w:pStyle w:val="BodyText"/>
              <w:jc w:val="right"/>
            </w:pPr>
          </w:p>
        </w:tc>
        <w:tc>
          <w:tcPr>
            <w:tcW w:w="3051" w:type="dxa"/>
            <w:gridSpan w:val="10"/>
            <w:tcBorders>
              <w:bottom w:val="single" w:sz="4" w:space="0" w:color="auto"/>
            </w:tcBorders>
            <w:vAlign w:val="bottom"/>
          </w:tcPr>
          <w:p w:rsidR="00722A00" w:rsidRPr="005114CE" w:rsidRDefault="00722A00" w:rsidP="00682C69">
            <w:pPr>
              <w:pStyle w:val="FieldText"/>
            </w:pPr>
          </w:p>
        </w:tc>
      </w:tr>
      <w:tr w:rsidR="000D2539" w:rsidRPr="00613129">
        <w:trPr>
          <w:trHeight w:val="432"/>
          <w:jc w:val="center"/>
        </w:trPr>
        <w:tc>
          <w:tcPr>
            <w:tcW w:w="1161" w:type="dxa"/>
            <w:gridSpan w:val="4"/>
            <w:tcBorders>
              <w:top w:val="single" w:sz="4" w:space="0" w:color="auto"/>
            </w:tcBorders>
            <w:vAlign w:val="bottom"/>
          </w:tcPr>
          <w:p w:rsidR="000D2539" w:rsidRPr="005114CE" w:rsidRDefault="00EA15BE" w:rsidP="0014663E">
            <w:pPr>
              <w:pStyle w:val="BodyText"/>
            </w:pPr>
            <w:r>
              <w:t>School</w:t>
            </w:r>
            <w:r w:rsidR="000D2539" w:rsidRPr="005114CE">
              <w:t>:</w:t>
            </w:r>
          </w:p>
        </w:tc>
        <w:tc>
          <w:tcPr>
            <w:tcW w:w="5310" w:type="dxa"/>
            <w:gridSpan w:val="25"/>
            <w:tcBorders>
              <w:top w:val="single" w:sz="4" w:space="0" w:color="auto"/>
            </w:tcBorders>
            <w:vAlign w:val="bottom"/>
          </w:tcPr>
          <w:p w:rsidR="000D2539" w:rsidRPr="009C220D" w:rsidRDefault="008F5BCD" w:rsidP="0014663E">
            <w:pPr>
              <w:pStyle w:val="FieldText"/>
            </w:pPr>
            <w: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52" w:name="Text5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2"/>
          </w:p>
        </w:tc>
        <w:tc>
          <w:tcPr>
            <w:tcW w:w="1260" w:type="dxa"/>
            <w:gridSpan w:val="10"/>
            <w:tcBorders>
              <w:top w:val="single" w:sz="4" w:space="0" w:color="auto"/>
            </w:tcBorders>
            <w:vAlign w:val="bottom"/>
          </w:tcPr>
          <w:p w:rsidR="000D2539" w:rsidRPr="005114CE" w:rsidRDefault="000D2539" w:rsidP="0075451A">
            <w:pPr>
              <w:pStyle w:val="BodyText"/>
              <w:jc w:val="right"/>
            </w:pPr>
            <w:r w:rsidRPr="005114CE">
              <w:t>Phone:</w:t>
            </w:r>
          </w:p>
        </w:tc>
        <w:tc>
          <w:tcPr>
            <w:tcW w:w="3051" w:type="dxa"/>
            <w:gridSpan w:val="10"/>
            <w:tcBorders>
              <w:top w:val="single" w:sz="4" w:space="0" w:color="auto"/>
            </w:tcBorders>
            <w:vAlign w:val="bottom"/>
          </w:tcPr>
          <w:p w:rsidR="000D2539" w:rsidRPr="009C220D" w:rsidRDefault="008F5BCD" w:rsidP="00682C69">
            <w:pPr>
              <w:pStyle w:val="FieldText"/>
            </w:pPr>
            <w:r w:rsidRPr="005114CE">
              <w:t>(</w:t>
            </w: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Pr="005114CE">
              <w:t>)</w:t>
            </w:r>
            <w:r>
              <w:t xml:space="preserve"> </w:t>
            </w: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D2539" w:rsidRPr="00613129">
        <w:trPr>
          <w:trHeight w:val="432"/>
          <w:jc w:val="center"/>
        </w:trPr>
        <w:tc>
          <w:tcPr>
            <w:tcW w:w="1161" w:type="dxa"/>
            <w:gridSpan w:val="4"/>
            <w:vAlign w:val="bottom"/>
          </w:tcPr>
          <w:p w:rsidR="000D2539" w:rsidRPr="005114CE" w:rsidRDefault="000D2539" w:rsidP="0014663E">
            <w:pPr>
              <w:pStyle w:val="BodyText"/>
            </w:pPr>
            <w:r w:rsidRPr="005114CE">
              <w:t>Address:</w:t>
            </w:r>
          </w:p>
        </w:tc>
        <w:tc>
          <w:tcPr>
            <w:tcW w:w="5310" w:type="dxa"/>
            <w:gridSpan w:val="25"/>
            <w:vAlign w:val="bottom"/>
          </w:tcPr>
          <w:p w:rsidR="000D2539" w:rsidRPr="009C220D" w:rsidRDefault="008F5BCD" w:rsidP="0014663E">
            <w:pPr>
              <w:pStyle w:val="FieldText"/>
            </w:pPr>
            <w: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53" w:name="Text5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3"/>
          </w:p>
        </w:tc>
        <w:tc>
          <w:tcPr>
            <w:tcW w:w="1251" w:type="dxa"/>
            <w:gridSpan w:val="9"/>
            <w:vAlign w:val="bottom"/>
          </w:tcPr>
          <w:p w:rsidR="000D2539" w:rsidRPr="005114CE" w:rsidRDefault="000D2539" w:rsidP="0075451A">
            <w:pPr>
              <w:pStyle w:val="BodyText"/>
              <w:jc w:val="right"/>
            </w:pPr>
            <w:r w:rsidRPr="005114CE">
              <w:t>Supervisor:</w:t>
            </w:r>
          </w:p>
        </w:tc>
        <w:tc>
          <w:tcPr>
            <w:tcW w:w="3060" w:type="dxa"/>
            <w:gridSpan w:val="11"/>
            <w:vAlign w:val="bottom"/>
          </w:tcPr>
          <w:p w:rsidR="000D2539" w:rsidRPr="009C220D" w:rsidRDefault="008F5BCD" w:rsidP="0014663E">
            <w:pPr>
              <w:pStyle w:val="FieldText"/>
            </w:pPr>
            <w: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54" w:name="Text5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4"/>
          </w:p>
        </w:tc>
      </w:tr>
      <w:tr w:rsidR="008F5BCD" w:rsidRPr="00613129">
        <w:trPr>
          <w:trHeight w:val="432"/>
          <w:jc w:val="center"/>
        </w:trPr>
        <w:tc>
          <w:tcPr>
            <w:tcW w:w="1161" w:type="dxa"/>
            <w:gridSpan w:val="4"/>
            <w:vAlign w:val="bottom"/>
          </w:tcPr>
          <w:p w:rsidR="008F5BCD" w:rsidRPr="005114CE" w:rsidRDefault="008F5BCD" w:rsidP="0014663E">
            <w:pPr>
              <w:pStyle w:val="BodyText"/>
            </w:pPr>
            <w:r w:rsidRPr="005114CE">
              <w:t>Job Title:</w:t>
            </w:r>
          </w:p>
        </w:tc>
        <w:tc>
          <w:tcPr>
            <w:tcW w:w="2970" w:type="dxa"/>
            <w:gridSpan w:val="14"/>
            <w:vAlign w:val="bottom"/>
          </w:tcPr>
          <w:p w:rsidR="008F5BCD" w:rsidRPr="009C220D" w:rsidRDefault="008F5BCD" w:rsidP="0014663E">
            <w:pPr>
              <w:pStyle w:val="FieldText"/>
            </w:pPr>
            <w: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55" w:name="Text5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5"/>
          </w:p>
        </w:tc>
        <w:tc>
          <w:tcPr>
            <w:tcW w:w="1800" w:type="dxa"/>
            <w:gridSpan w:val="9"/>
            <w:vAlign w:val="bottom"/>
          </w:tcPr>
          <w:p w:rsidR="008F5BCD" w:rsidRPr="005114CE" w:rsidRDefault="008F5BCD" w:rsidP="0075451A">
            <w:pPr>
              <w:pStyle w:val="BodyText"/>
              <w:jc w:val="right"/>
            </w:pPr>
          </w:p>
        </w:tc>
        <w:tc>
          <w:tcPr>
            <w:tcW w:w="1611" w:type="dxa"/>
            <w:gridSpan w:val="10"/>
            <w:vAlign w:val="bottom"/>
          </w:tcPr>
          <w:p w:rsidR="008F5BCD" w:rsidRPr="009C220D" w:rsidRDefault="008F5BCD" w:rsidP="00EA15BE">
            <w:pPr>
              <w:pStyle w:val="FieldText"/>
            </w:pPr>
          </w:p>
        </w:tc>
        <w:tc>
          <w:tcPr>
            <w:tcW w:w="1620" w:type="dxa"/>
            <w:gridSpan w:val="9"/>
            <w:vAlign w:val="bottom"/>
          </w:tcPr>
          <w:p w:rsidR="008F5BCD" w:rsidRPr="005114CE" w:rsidRDefault="008F5BCD" w:rsidP="0075451A">
            <w:pPr>
              <w:pStyle w:val="BodyText"/>
              <w:jc w:val="right"/>
            </w:pPr>
          </w:p>
        </w:tc>
        <w:tc>
          <w:tcPr>
            <w:tcW w:w="1620" w:type="dxa"/>
            <w:gridSpan w:val="3"/>
            <w:vAlign w:val="bottom"/>
          </w:tcPr>
          <w:p w:rsidR="008F5BCD" w:rsidRPr="009C220D" w:rsidRDefault="008F5BCD" w:rsidP="00EA15BE">
            <w:pPr>
              <w:pStyle w:val="FieldText"/>
            </w:pPr>
          </w:p>
        </w:tc>
      </w:tr>
      <w:tr w:rsidR="000D2539" w:rsidRPr="00613129">
        <w:trPr>
          <w:trHeight w:val="432"/>
          <w:jc w:val="center"/>
        </w:trPr>
        <w:tc>
          <w:tcPr>
            <w:tcW w:w="1611" w:type="dxa"/>
            <w:gridSpan w:val="7"/>
            <w:vAlign w:val="bottom"/>
          </w:tcPr>
          <w:p w:rsidR="000D2539" w:rsidRPr="005114CE" w:rsidRDefault="000D2539" w:rsidP="0014663E">
            <w:pPr>
              <w:pStyle w:val="BodyText"/>
            </w:pPr>
            <w:r w:rsidRPr="005114CE">
              <w:t>Responsibilities:</w:t>
            </w:r>
          </w:p>
        </w:tc>
        <w:tc>
          <w:tcPr>
            <w:tcW w:w="9171" w:type="dxa"/>
            <w:gridSpan w:val="42"/>
            <w:vAlign w:val="bottom"/>
          </w:tcPr>
          <w:p w:rsidR="000D2539" w:rsidRPr="009C220D" w:rsidRDefault="008F5BCD" w:rsidP="0014663E">
            <w:pPr>
              <w:pStyle w:val="FieldText"/>
            </w:pPr>
            <w: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56" w:name="Text5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6"/>
          </w:p>
        </w:tc>
      </w:tr>
      <w:tr w:rsidR="000D2539" w:rsidRPr="00613129">
        <w:trPr>
          <w:trHeight w:val="432"/>
          <w:jc w:val="center"/>
        </w:trPr>
        <w:tc>
          <w:tcPr>
            <w:tcW w:w="855" w:type="dxa"/>
            <w:vAlign w:val="bottom"/>
          </w:tcPr>
          <w:p w:rsidR="000D2539" w:rsidRPr="005114CE" w:rsidRDefault="000D2539" w:rsidP="0014663E">
            <w:pPr>
              <w:pStyle w:val="BodyText"/>
            </w:pPr>
            <w:r w:rsidRPr="005114CE">
              <w:t>From:</w:t>
            </w:r>
          </w:p>
        </w:tc>
        <w:tc>
          <w:tcPr>
            <w:tcW w:w="1296" w:type="dxa"/>
            <w:gridSpan w:val="10"/>
            <w:vAlign w:val="bottom"/>
          </w:tcPr>
          <w:p w:rsidR="000D2539" w:rsidRPr="009C220D" w:rsidRDefault="008F5BCD" w:rsidP="0014663E">
            <w:pPr>
              <w:pStyle w:val="FieldText"/>
            </w:pPr>
            <w: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57" w:name="Text5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7"/>
          </w:p>
        </w:tc>
        <w:tc>
          <w:tcPr>
            <w:tcW w:w="540" w:type="dxa"/>
            <w:gridSpan w:val="2"/>
            <w:vAlign w:val="bottom"/>
          </w:tcPr>
          <w:p w:rsidR="000D2539" w:rsidRPr="005114CE" w:rsidRDefault="000D2539" w:rsidP="0014663E">
            <w:pPr>
              <w:pStyle w:val="BodyText"/>
            </w:pPr>
            <w:r w:rsidRPr="005114CE">
              <w:t>To:</w:t>
            </w:r>
          </w:p>
        </w:tc>
        <w:tc>
          <w:tcPr>
            <w:tcW w:w="1269" w:type="dxa"/>
            <w:gridSpan w:val="4"/>
            <w:vAlign w:val="bottom"/>
          </w:tcPr>
          <w:p w:rsidR="000D2539" w:rsidRPr="009C220D" w:rsidRDefault="008F5BCD" w:rsidP="0014663E">
            <w:pPr>
              <w:pStyle w:val="FieldText"/>
            </w:pPr>
            <w: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bookmarkStart w:id="58" w:name="Text6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8"/>
          </w:p>
        </w:tc>
        <w:tc>
          <w:tcPr>
            <w:tcW w:w="1971" w:type="dxa"/>
            <w:gridSpan w:val="10"/>
            <w:vAlign w:val="bottom"/>
          </w:tcPr>
          <w:p w:rsidR="000D2539" w:rsidRPr="005114CE" w:rsidRDefault="007E56C4" w:rsidP="0075451A">
            <w:pPr>
              <w:pStyle w:val="BodyText"/>
              <w:jc w:val="right"/>
            </w:pPr>
            <w:r>
              <w:t>Reason for L</w:t>
            </w:r>
            <w:r w:rsidR="000D2539" w:rsidRPr="005114CE">
              <w:t>eaving:</w:t>
            </w:r>
          </w:p>
        </w:tc>
        <w:tc>
          <w:tcPr>
            <w:tcW w:w="4851" w:type="dxa"/>
            <w:gridSpan w:val="22"/>
            <w:vAlign w:val="bottom"/>
          </w:tcPr>
          <w:p w:rsidR="000D2539" w:rsidRPr="009C220D" w:rsidRDefault="008F5BCD" w:rsidP="0014663E">
            <w:pPr>
              <w:pStyle w:val="FieldText"/>
            </w:pPr>
            <w: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bookmarkStart w:id="59" w:name="Text6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9"/>
          </w:p>
        </w:tc>
      </w:tr>
      <w:tr w:rsidR="000D2539" w:rsidRPr="00613129">
        <w:trPr>
          <w:trHeight w:val="475"/>
          <w:jc w:val="center"/>
        </w:trPr>
        <w:tc>
          <w:tcPr>
            <w:tcW w:w="5211" w:type="dxa"/>
            <w:gridSpan w:val="23"/>
            <w:vAlign w:val="bottom"/>
          </w:tcPr>
          <w:p w:rsidR="000D2539" w:rsidRPr="005114CE" w:rsidRDefault="000D2539" w:rsidP="0014663E">
            <w:pPr>
              <w:pStyle w:val="BodyText"/>
            </w:pPr>
            <w:r w:rsidRPr="005114CE">
              <w:t>May we contact your previous supervisor for a reference?</w:t>
            </w:r>
          </w:p>
        </w:tc>
        <w:tc>
          <w:tcPr>
            <w:tcW w:w="900" w:type="dxa"/>
            <w:gridSpan w:val="5"/>
            <w:vAlign w:val="bottom"/>
          </w:tcPr>
          <w:p w:rsidR="000D2539" w:rsidRPr="009C220D" w:rsidRDefault="000D2539" w:rsidP="0014663E">
            <w:pPr>
              <w:pStyle w:val="BodyText3"/>
            </w:pPr>
            <w:r>
              <w:t>YES</w:t>
            </w:r>
          </w:p>
          <w:p w:rsidR="000D2539" w:rsidRPr="005114CE" w:rsidRDefault="000D2539" w:rsidP="0014663E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Pr="005114CE">
              <w:fldChar w:fldCharType="end"/>
            </w:r>
          </w:p>
        </w:tc>
        <w:tc>
          <w:tcPr>
            <w:tcW w:w="720" w:type="dxa"/>
            <w:gridSpan w:val="7"/>
            <w:vAlign w:val="bottom"/>
          </w:tcPr>
          <w:p w:rsidR="000D2539" w:rsidRPr="009C220D" w:rsidRDefault="000D2539" w:rsidP="0014663E">
            <w:pPr>
              <w:pStyle w:val="BodyText3"/>
            </w:pPr>
            <w:r>
              <w:t>NO</w:t>
            </w:r>
          </w:p>
          <w:p w:rsidR="000D2539" w:rsidRPr="005114CE" w:rsidRDefault="000D2539" w:rsidP="0014663E">
            <w:pPr>
              <w:pStyle w:val="Checkbox"/>
            </w:pPr>
            <w:r w:rsidRPr="005114C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Pr="005114CE">
              <w:fldChar w:fldCharType="end"/>
            </w:r>
          </w:p>
        </w:tc>
        <w:tc>
          <w:tcPr>
            <w:tcW w:w="3951" w:type="dxa"/>
            <w:gridSpan w:val="14"/>
            <w:vAlign w:val="bottom"/>
          </w:tcPr>
          <w:p w:rsidR="000D2539" w:rsidRPr="005114CE" w:rsidRDefault="000D2539" w:rsidP="007E2A15">
            <w:pPr>
              <w:rPr>
                <w:szCs w:val="19"/>
              </w:rPr>
            </w:pPr>
          </w:p>
        </w:tc>
      </w:tr>
      <w:tr w:rsidR="00722A00" w:rsidRPr="00613129">
        <w:trPr>
          <w:trHeight w:hRule="exact" w:val="144"/>
          <w:jc w:val="center"/>
        </w:trPr>
        <w:tc>
          <w:tcPr>
            <w:tcW w:w="1161" w:type="dxa"/>
            <w:gridSpan w:val="4"/>
            <w:tcBorders>
              <w:bottom w:val="single" w:sz="4" w:space="0" w:color="auto"/>
            </w:tcBorders>
            <w:vAlign w:val="bottom"/>
          </w:tcPr>
          <w:p w:rsidR="00722A00" w:rsidRPr="005114CE" w:rsidRDefault="00722A00" w:rsidP="0014663E">
            <w:pPr>
              <w:pStyle w:val="BodyText"/>
            </w:pPr>
          </w:p>
        </w:tc>
        <w:tc>
          <w:tcPr>
            <w:tcW w:w="5310" w:type="dxa"/>
            <w:gridSpan w:val="25"/>
            <w:tcBorders>
              <w:bottom w:val="single" w:sz="4" w:space="0" w:color="auto"/>
            </w:tcBorders>
            <w:vAlign w:val="bottom"/>
          </w:tcPr>
          <w:p w:rsidR="00722A00" w:rsidRDefault="00722A00" w:rsidP="0014663E">
            <w:pPr>
              <w:pStyle w:val="FieldText"/>
            </w:pPr>
          </w:p>
        </w:tc>
        <w:tc>
          <w:tcPr>
            <w:tcW w:w="1260" w:type="dxa"/>
            <w:gridSpan w:val="10"/>
            <w:tcBorders>
              <w:bottom w:val="single" w:sz="4" w:space="0" w:color="auto"/>
            </w:tcBorders>
            <w:vAlign w:val="bottom"/>
          </w:tcPr>
          <w:p w:rsidR="00722A00" w:rsidRPr="005114CE" w:rsidRDefault="00722A00" w:rsidP="0075451A">
            <w:pPr>
              <w:pStyle w:val="BodyText"/>
              <w:jc w:val="right"/>
            </w:pPr>
          </w:p>
        </w:tc>
        <w:tc>
          <w:tcPr>
            <w:tcW w:w="3051" w:type="dxa"/>
            <w:gridSpan w:val="10"/>
            <w:tcBorders>
              <w:bottom w:val="single" w:sz="4" w:space="0" w:color="auto"/>
            </w:tcBorders>
            <w:vAlign w:val="bottom"/>
          </w:tcPr>
          <w:p w:rsidR="00722A00" w:rsidRPr="005114CE" w:rsidRDefault="00722A00" w:rsidP="00682C69">
            <w:pPr>
              <w:pStyle w:val="FieldText"/>
            </w:pPr>
          </w:p>
        </w:tc>
      </w:tr>
      <w:tr w:rsidR="000D2539" w:rsidRPr="00613129">
        <w:trPr>
          <w:trHeight w:val="432"/>
          <w:jc w:val="center"/>
        </w:trPr>
        <w:tc>
          <w:tcPr>
            <w:tcW w:w="1161" w:type="dxa"/>
            <w:gridSpan w:val="4"/>
            <w:tcBorders>
              <w:top w:val="single" w:sz="4" w:space="0" w:color="auto"/>
            </w:tcBorders>
            <w:vAlign w:val="bottom"/>
          </w:tcPr>
          <w:p w:rsidR="000D2539" w:rsidRPr="005114CE" w:rsidRDefault="00EA15BE" w:rsidP="0014663E">
            <w:pPr>
              <w:pStyle w:val="BodyText"/>
            </w:pPr>
            <w:r>
              <w:t>School</w:t>
            </w:r>
            <w:r w:rsidR="000D2539" w:rsidRPr="005114CE">
              <w:t>:</w:t>
            </w:r>
          </w:p>
        </w:tc>
        <w:tc>
          <w:tcPr>
            <w:tcW w:w="5310" w:type="dxa"/>
            <w:gridSpan w:val="25"/>
            <w:tcBorders>
              <w:top w:val="single" w:sz="4" w:space="0" w:color="auto"/>
            </w:tcBorders>
            <w:vAlign w:val="bottom"/>
          </w:tcPr>
          <w:p w:rsidR="000D2539" w:rsidRPr="009C220D" w:rsidRDefault="008F5BCD" w:rsidP="0014663E">
            <w:pPr>
              <w:pStyle w:val="FieldText"/>
            </w:pPr>
            <w: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bookmarkStart w:id="60" w:name="Text6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0"/>
          </w:p>
        </w:tc>
        <w:tc>
          <w:tcPr>
            <w:tcW w:w="1260" w:type="dxa"/>
            <w:gridSpan w:val="10"/>
            <w:tcBorders>
              <w:top w:val="single" w:sz="4" w:space="0" w:color="auto"/>
            </w:tcBorders>
            <w:vAlign w:val="bottom"/>
          </w:tcPr>
          <w:p w:rsidR="000D2539" w:rsidRPr="005114CE" w:rsidRDefault="000D2539" w:rsidP="0075451A">
            <w:pPr>
              <w:pStyle w:val="BodyText"/>
              <w:jc w:val="right"/>
            </w:pPr>
            <w:r w:rsidRPr="005114CE">
              <w:t>Phone:</w:t>
            </w:r>
          </w:p>
        </w:tc>
        <w:tc>
          <w:tcPr>
            <w:tcW w:w="3051" w:type="dxa"/>
            <w:gridSpan w:val="10"/>
            <w:tcBorders>
              <w:top w:val="single" w:sz="4" w:space="0" w:color="auto"/>
            </w:tcBorders>
            <w:vAlign w:val="bottom"/>
          </w:tcPr>
          <w:p w:rsidR="000D2539" w:rsidRPr="009C220D" w:rsidRDefault="008F5BCD" w:rsidP="00682C69">
            <w:pPr>
              <w:pStyle w:val="FieldText"/>
            </w:pPr>
            <w:r w:rsidRPr="005114CE">
              <w:t>(</w:t>
            </w: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Pr="005114CE">
              <w:t>)</w:t>
            </w:r>
            <w:r>
              <w:t xml:space="preserve"> </w:t>
            </w: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D2539" w:rsidRPr="00613129">
        <w:trPr>
          <w:trHeight w:val="432"/>
          <w:jc w:val="center"/>
        </w:trPr>
        <w:tc>
          <w:tcPr>
            <w:tcW w:w="1161" w:type="dxa"/>
            <w:gridSpan w:val="4"/>
            <w:vAlign w:val="bottom"/>
          </w:tcPr>
          <w:p w:rsidR="000D2539" w:rsidRPr="005114CE" w:rsidRDefault="000D2539" w:rsidP="0014663E">
            <w:pPr>
              <w:pStyle w:val="BodyText"/>
            </w:pPr>
            <w:r w:rsidRPr="005114CE">
              <w:t>Address:</w:t>
            </w:r>
          </w:p>
        </w:tc>
        <w:tc>
          <w:tcPr>
            <w:tcW w:w="5310" w:type="dxa"/>
            <w:gridSpan w:val="25"/>
            <w:vAlign w:val="bottom"/>
          </w:tcPr>
          <w:p w:rsidR="000D2539" w:rsidRPr="009C220D" w:rsidRDefault="008F5BCD" w:rsidP="0014663E">
            <w:pPr>
              <w:pStyle w:val="FieldText"/>
            </w:pPr>
            <w: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61" w:name="Text6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1"/>
          </w:p>
        </w:tc>
        <w:tc>
          <w:tcPr>
            <w:tcW w:w="1251" w:type="dxa"/>
            <w:gridSpan w:val="9"/>
            <w:vAlign w:val="bottom"/>
          </w:tcPr>
          <w:p w:rsidR="000D2539" w:rsidRPr="005114CE" w:rsidRDefault="000D2539" w:rsidP="0075451A">
            <w:pPr>
              <w:pStyle w:val="BodyText"/>
              <w:jc w:val="right"/>
            </w:pPr>
            <w:r w:rsidRPr="005114CE">
              <w:t>Supervisor:</w:t>
            </w:r>
          </w:p>
        </w:tc>
        <w:tc>
          <w:tcPr>
            <w:tcW w:w="3060" w:type="dxa"/>
            <w:gridSpan w:val="11"/>
            <w:vAlign w:val="bottom"/>
          </w:tcPr>
          <w:p w:rsidR="000D2539" w:rsidRPr="009C220D" w:rsidRDefault="008F5BCD" w:rsidP="0014663E">
            <w:pPr>
              <w:pStyle w:val="FieldText"/>
            </w:pPr>
            <w: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62" w:name="Text6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2"/>
          </w:p>
        </w:tc>
      </w:tr>
      <w:tr w:rsidR="008F5BCD" w:rsidRPr="00613129">
        <w:trPr>
          <w:trHeight w:val="432"/>
          <w:jc w:val="center"/>
        </w:trPr>
        <w:tc>
          <w:tcPr>
            <w:tcW w:w="1161" w:type="dxa"/>
            <w:gridSpan w:val="4"/>
            <w:vAlign w:val="bottom"/>
          </w:tcPr>
          <w:p w:rsidR="008F5BCD" w:rsidRPr="005114CE" w:rsidRDefault="008F5BCD" w:rsidP="0014663E">
            <w:pPr>
              <w:pStyle w:val="BodyText"/>
            </w:pPr>
            <w:r w:rsidRPr="005114CE">
              <w:t>Job Title:</w:t>
            </w:r>
          </w:p>
        </w:tc>
        <w:tc>
          <w:tcPr>
            <w:tcW w:w="2970" w:type="dxa"/>
            <w:gridSpan w:val="14"/>
            <w:vAlign w:val="bottom"/>
          </w:tcPr>
          <w:p w:rsidR="008F5BCD" w:rsidRPr="009C220D" w:rsidRDefault="008F5BCD" w:rsidP="0014663E">
            <w:pPr>
              <w:pStyle w:val="FieldText"/>
            </w:pPr>
            <w: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63" w:name="Text6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3"/>
          </w:p>
        </w:tc>
        <w:tc>
          <w:tcPr>
            <w:tcW w:w="1800" w:type="dxa"/>
            <w:gridSpan w:val="9"/>
            <w:vAlign w:val="bottom"/>
          </w:tcPr>
          <w:p w:rsidR="008F5BCD" w:rsidRPr="005114CE" w:rsidRDefault="008F5BCD" w:rsidP="0075451A">
            <w:pPr>
              <w:pStyle w:val="BodyText"/>
              <w:jc w:val="right"/>
            </w:pPr>
          </w:p>
        </w:tc>
        <w:tc>
          <w:tcPr>
            <w:tcW w:w="1611" w:type="dxa"/>
            <w:gridSpan w:val="10"/>
            <w:vAlign w:val="bottom"/>
          </w:tcPr>
          <w:p w:rsidR="008F5BCD" w:rsidRPr="009C220D" w:rsidRDefault="008F5BCD" w:rsidP="00EA15BE">
            <w:pPr>
              <w:pStyle w:val="FieldText"/>
            </w:pPr>
          </w:p>
        </w:tc>
        <w:tc>
          <w:tcPr>
            <w:tcW w:w="1620" w:type="dxa"/>
            <w:gridSpan w:val="9"/>
            <w:vAlign w:val="bottom"/>
          </w:tcPr>
          <w:p w:rsidR="008F5BCD" w:rsidRPr="005114CE" w:rsidRDefault="008F5BCD" w:rsidP="0075451A">
            <w:pPr>
              <w:pStyle w:val="BodyText"/>
              <w:jc w:val="right"/>
            </w:pPr>
          </w:p>
        </w:tc>
        <w:tc>
          <w:tcPr>
            <w:tcW w:w="1620" w:type="dxa"/>
            <w:gridSpan w:val="3"/>
            <w:vAlign w:val="bottom"/>
          </w:tcPr>
          <w:p w:rsidR="008F5BCD" w:rsidRPr="009C220D" w:rsidRDefault="008F5BCD" w:rsidP="00EA15BE">
            <w:pPr>
              <w:pStyle w:val="FieldText"/>
            </w:pPr>
          </w:p>
        </w:tc>
      </w:tr>
      <w:tr w:rsidR="000D2539" w:rsidRPr="00613129">
        <w:trPr>
          <w:trHeight w:val="432"/>
          <w:jc w:val="center"/>
        </w:trPr>
        <w:tc>
          <w:tcPr>
            <w:tcW w:w="1611" w:type="dxa"/>
            <w:gridSpan w:val="7"/>
            <w:vAlign w:val="bottom"/>
          </w:tcPr>
          <w:p w:rsidR="000D2539" w:rsidRPr="005114CE" w:rsidRDefault="000D2539" w:rsidP="0014663E">
            <w:pPr>
              <w:pStyle w:val="BodyText"/>
            </w:pPr>
            <w:r w:rsidRPr="005114CE">
              <w:t>Responsibilities:</w:t>
            </w:r>
          </w:p>
        </w:tc>
        <w:tc>
          <w:tcPr>
            <w:tcW w:w="9171" w:type="dxa"/>
            <w:gridSpan w:val="42"/>
            <w:vAlign w:val="bottom"/>
          </w:tcPr>
          <w:p w:rsidR="000D2539" w:rsidRPr="009C220D" w:rsidRDefault="008F5BCD" w:rsidP="0014663E">
            <w:pPr>
              <w:pStyle w:val="FieldText"/>
            </w:pPr>
            <w: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bookmarkStart w:id="64" w:name="Text6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4"/>
          </w:p>
        </w:tc>
      </w:tr>
      <w:tr w:rsidR="000D2539" w:rsidRPr="00613129">
        <w:trPr>
          <w:trHeight w:val="432"/>
          <w:jc w:val="center"/>
        </w:trPr>
        <w:tc>
          <w:tcPr>
            <w:tcW w:w="855" w:type="dxa"/>
            <w:vAlign w:val="bottom"/>
          </w:tcPr>
          <w:p w:rsidR="000D2539" w:rsidRPr="005114CE" w:rsidRDefault="000D2539" w:rsidP="0014663E">
            <w:pPr>
              <w:pStyle w:val="BodyText"/>
            </w:pPr>
            <w:r w:rsidRPr="005114CE">
              <w:t>From:</w:t>
            </w:r>
          </w:p>
        </w:tc>
        <w:tc>
          <w:tcPr>
            <w:tcW w:w="1296" w:type="dxa"/>
            <w:gridSpan w:val="10"/>
            <w:vAlign w:val="bottom"/>
          </w:tcPr>
          <w:p w:rsidR="000D2539" w:rsidRPr="009C220D" w:rsidRDefault="008F5BCD" w:rsidP="0014663E">
            <w:pPr>
              <w:pStyle w:val="FieldText"/>
            </w:pPr>
            <w: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bookmarkStart w:id="65" w:name="Text6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5"/>
          </w:p>
        </w:tc>
        <w:tc>
          <w:tcPr>
            <w:tcW w:w="540" w:type="dxa"/>
            <w:gridSpan w:val="2"/>
            <w:vAlign w:val="bottom"/>
          </w:tcPr>
          <w:p w:rsidR="000D2539" w:rsidRPr="005114CE" w:rsidRDefault="000D2539" w:rsidP="0014663E">
            <w:pPr>
              <w:pStyle w:val="BodyText"/>
            </w:pPr>
            <w:r w:rsidRPr="005114CE">
              <w:t>To:</w:t>
            </w:r>
          </w:p>
        </w:tc>
        <w:tc>
          <w:tcPr>
            <w:tcW w:w="1269" w:type="dxa"/>
            <w:gridSpan w:val="4"/>
            <w:vAlign w:val="bottom"/>
          </w:tcPr>
          <w:p w:rsidR="000D2539" w:rsidRPr="009C220D" w:rsidRDefault="008F5BCD" w:rsidP="0014663E">
            <w:pPr>
              <w:pStyle w:val="FieldText"/>
            </w:pPr>
            <w: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66" w:name="Text6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6"/>
          </w:p>
        </w:tc>
        <w:tc>
          <w:tcPr>
            <w:tcW w:w="1971" w:type="dxa"/>
            <w:gridSpan w:val="10"/>
            <w:vAlign w:val="bottom"/>
          </w:tcPr>
          <w:p w:rsidR="000D2539" w:rsidRPr="005114CE" w:rsidRDefault="007E56C4" w:rsidP="0075451A">
            <w:pPr>
              <w:pStyle w:val="BodyText"/>
              <w:jc w:val="right"/>
            </w:pPr>
            <w:r>
              <w:t>Reason for L</w:t>
            </w:r>
            <w:r w:rsidR="000D2539" w:rsidRPr="005114CE">
              <w:t>eaving:</w:t>
            </w:r>
          </w:p>
        </w:tc>
        <w:tc>
          <w:tcPr>
            <w:tcW w:w="4851" w:type="dxa"/>
            <w:gridSpan w:val="22"/>
            <w:vAlign w:val="bottom"/>
          </w:tcPr>
          <w:p w:rsidR="000D2539" w:rsidRPr="009C220D" w:rsidRDefault="008F5BCD" w:rsidP="0014663E">
            <w:pPr>
              <w:pStyle w:val="FieldText"/>
            </w:pPr>
            <w: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id="67" w:name="Text6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7"/>
          </w:p>
        </w:tc>
      </w:tr>
      <w:tr w:rsidR="000D2539" w:rsidRPr="00613129">
        <w:trPr>
          <w:trHeight w:val="475"/>
          <w:jc w:val="center"/>
        </w:trPr>
        <w:tc>
          <w:tcPr>
            <w:tcW w:w="5211" w:type="dxa"/>
            <w:gridSpan w:val="23"/>
            <w:vAlign w:val="bottom"/>
          </w:tcPr>
          <w:p w:rsidR="000D2539" w:rsidRPr="005114CE" w:rsidRDefault="000D2539" w:rsidP="0014663E">
            <w:pPr>
              <w:pStyle w:val="BodyText"/>
            </w:pPr>
            <w:r w:rsidRPr="005114CE">
              <w:t>May we contact your previous supervisor for a reference?</w:t>
            </w:r>
          </w:p>
        </w:tc>
        <w:tc>
          <w:tcPr>
            <w:tcW w:w="900" w:type="dxa"/>
            <w:gridSpan w:val="5"/>
            <w:vAlign w:val="bottom"/>
          </w:tcPr>
          <w:p w:rsidR="000D2539" w:rsidRPr="009C220D" w:rsidRDefault="000D2539" w:rsidP="0014663E">
            <w:pPr>
              <w:pStyle w:val="BodyText3"/>
            </w:pPr>
            <w:r>
              <w:t>YES</w:t>
            </w:r>
          </w:p>
          <w:p w:rsidR="000D2539" w:rsidRPr="005114CE" w:rsidRDefault="000D2539" w:rsidP="0014663E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Pr="005114CE">
              <w:fldChar w:fldCharType="end"/>
            </w:r>
          </w:p>
        </w:tc>
        <w:tc>
          <w:tcPr>
            <w:tcW w:w="720" w:type="dxa"/>
            <w:gridSpan w:val="7"/>
            <w:vAlign w:val="bottom"/>
          </w:tcPr>
          <w:p w:rsidR="000D2539" w:rsidRPr="009C220D" w:rsidRDefault="000D2539" w:rsidP="0014663E">
            <w:pPr>
              <w:pStyle w:val="BodyText3"/>
            </w:pPr>
            <w:r>
              <w:t>NO</w:t>
            </w:r>
          </w:p>
          <w:p w:rsidR="000D2539" w:rsidRPr="005114CE" w:rsidRDefault="000D2539" w:rsidP="0014663E">
            <w:pPr>
              <w:pStyle w:val="Checkbox"/>
            </w:pPr>
            <w:r w:rsidRPr="005114C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Pr="005114CE">
              <w:fldChar w:fldCharType="end"/>
            </w:r>
          </w:p>
        </w:tc>
        <w:tc>
          <w:tcPr>
            <w:tcW w:w="3951" w:type="dxa"/>
            <w:gridSpan w:val="14"/>
            <w:vAlign w:val="bottom"/>
          </w:tcPr>
          <w:p w:rsidR="000D2539" w:rsidRPr="009C220D" w:rsidRDefault="000D2539" w:rsidP="007E2A15">
            <w:pPr>
              <w:rPr>
                <w:b/>
                <w:szCs w:val="19"/>
              </w:rPr>
            </w:pPr>
          </w:p>
        </w:tc>
      </w:tr>
      <w:tr w:rsidR="000D2539" w:rsidRPr="00613129">
        <w:trPr>
          <w:trHeight w:hRule="exact" w:val="144"/>
          <w:jc w:val="center"/>
        </w:trPr>
        <w:tc>
          <w:tcPr>
            <w:tcW w:w="10782" w:type="dxa"/>
            <w:gridSpan w:val="49"/>
            <w:vAlign w:val="bottom"/>
          </w:tcPr>
          <w:p w:rsidR="000D2539" w:rsidRDefault="000D2539" w:rsidP="00682C69">
            <w:pPr>
              <w:pStyle w:val="BodyText"/>
            </w:pPr>
          </w:p>
        </w:tc>
      </w:tr>
      <w:tr w:rsidR="000D2539" w:rsidRPr="00613129">
        <w:trPr>
          <w:trHeight w:hRule="exact" w:val="288"/>
          <w:jc w:val="center"/>
        </w:trPr>
        <w:tc>
          <w:tcPr>
            <w:tcW w:w="10782" w:type="dxa"/>
            <w:gridSpan w:val="49"/>
            <w:shd w:val="clear" w:color="auto" w:fill="000000"/>
            <w:vAlign w:val="center"/>
          </w:tcPr>
          <w:p w:rsidR="000D2539" w:rsidRPr="006D779C" w:rsidRDefault="000D2539" w:rsidP="00D6155E">
            <w:pPr>
              <w:pStyle w:val="Heading3"/>
            </w:pPr>
            <w:r>
              <w:t>Military Service</w:t>
            </w:r>
          </w:p>
        </w:tc>
      </w:tr>
      <w:tr w:rsidR="000D2539" w:rsidRPr="005114CE">
        <w:trPr>
          <w:trHeight w:val="432"/>
          <w:jc w:val="center"/>
        </w:trPr>
        <w:tc>
          <w:tcPr>
            <w:tcW w:w="891" w:type="dxa"/>
            <w:gridSpan w:val="2"/>
            <w:vAlign w:val="bottom"/>
          </w:tcPr>
          <w:p w:rsidR="000D2539" w:rsidRPr="005114CE" w:rsidRDefault="000D2539" w:rsidP="00902964">
            <w:pPr>
              <w:pStyle w:val="BodyText"/>
            </w:pPr>
            <w:r w:rsidRPr="005114CE">
              <w:t>Branch:</w:t>
            </w:r>
          </w:p>
        </w:tc>
        <w:tc>
          <w:tcPr>
            <w:tcW w:w="5679" w:type="dxa"/>
            <w:gridSpan w:val="29"/>
            <w:vAlign w:val="bottom"/>
          </w:tcPr>
          <w:p w:rsidR="000D2539" w:rsidRPr="009C220D" w:rsidRDefault="008F5BCD" w:rsidP="00902964">
            <w:pPr>
              <w:pStyle w:val="FieldText"/>
            </w:pPr>
            <w: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bookmarkStart w:id="68" w:name="Text7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8"/>
          </w:p>
        </w:tc>
        <w:tc>
          <w:tcPr>
            <w:tcW w:w="801" w:type="dxa"/>
            <w:gridSpan w:val="5"/>
            <w:vAlign w:val="bottom"/>
          </w:tcPr>
          <w:p w:rsidR="000D2539" w:rsidRPr="005114CE" w:rsidRDefault="000D2539" w:rsidP="000D2BB8">
            <w:pPr>
              <w:pStyle w:val="BodyText"/>
              <w:jc w:val="right"/>
            </w:pPr>
            <w:r w:rsidRPr="005114CE">
              <w:t>From:</w:t>
            </w:r>
          </w:p>
        </w:tc>
        <w:tc>
          <w:tcPr>
            <w:tcW w:w="1080" w:type="dxa"/>
            <w:gridSpan w:val="6"/>
            <w:vAlign w:val="bottom"/>
          </w:tcPr>
          <w:p w:rsidR="000D2539" w:rsidRPr="009C220D" w:rsidRDefault="008F5BCD" w:rsidP="00902964">
            <w:pPr>
              <w:pStyle w:val="FieldText"/>
            </w:pPr>
            <w: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69" w:name="Text7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9"/>
          </w:p>
        </w:tc>
        <w:tc>
          <w:tcPr>
            <w:tcW w:w="540" w:type="dxa"/>
            <w:gridSpan w:val="3"/>
            <w:vAlign w:val="bottom"/>
          </w:tcPr>
          <w:p w:rsidR="000D2539" w:rsidRPr="005114CE" w:rsidRDefault="000D2539" w:rsidP="000D2BB8">
            <w:pPr>
              <w:pStyle w:val="BodyText"/>
              <w:jc w:val="right"/>
            </w:pPr>
            <w:r w:rsidRPr="005114CE">
              <w:t>To:</w:t>
            </w:r>
          </w:p>
        </w:tc>
        <w:tc>
          <w:tcPr>
            <w:tcW w:w="1791" w:type="dxa"/>
            <w:gridSpan w:val="4"/>
            <w:vAlign w:val="bottom"/>
          </w:tcPr>
          <w:p w:rsidR="000D2539" w:rsidRPr="009C220D" w:rsidRDefault="008F5BCD" w:rsidP="00902964">
            <w:pPr>
              <w:pStyle w:val="FieldText"/>
            </w:pPr>
            <w: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bookmarkStart w:id="70" w:name="Text7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0"/>
          </w:p>
        </w:tc>
      </w:tr>
      <w:tr w:rsidR="000D2539" w:rsidRPr="005114CE">
        <w:trPr>
          <w:trHeight w:val="432"/>
          <w:jc w:val="center"/>
        </w:trPr>
        <w:tc>
          <w:tcPr>
            <w:tcW w:w="1971" w:type="dxa"/>
            <w:gridSpan w:val="10"/>
            <w:vAlign w:val="bottom"/>
          </w:tcPr>
          <w:p w:rsidR="000D2539" w:rsidRPr="005114CE" w:rsidRDefault="000D2539" w:rsidP="00902964">
            <w:pPr>
              <w:pStyle w:val="BodyText"/>
            </w:pPr>
            <w:r w:rsidRPr="005114CE">
              <w:t>Rank at Discharge:</w:t>
            </w:r>
          </w:p>
        </w:tc>
        <w:tc>
          <w:tcPr>
            <w:tcW w:w="3339" w:type="dxa"/>
            <w:gridSpan w:val="15"/>
            <w:vAlign w:val="bottom"/>
          </w:tcPr>
          <w:p w:rsidR="000D2539" w:rsidRPr="009C220D" w:rsidRDefault="008F5BCD" w:rsidP="00902964">
            <w:pPr>
              <w:pStyle w:val="FieldText"/>
            </w:pPr>
            <w: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bookmarkStart w:id="71" w:name="Text7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1"/>
          </w:p>
        </w:tc>
        <w:tc>
          <w:tcPr>
            <w:tcW w:w="2061" w:type="dxa"/>
            <w:gridSpan w:val="11"/>
            <w:vAlign w:val="bottom"/>
          </w:tcPr>
          <w:p w:rsidR="000D2539" w:rsidRPr="005114CE" w:rsidRDefault="000D2539" w:rsidP="000D2BB8">
            <w:pPr>
              <w:pStyle w:val="BodyText"/>
              <w:jc w:val="right"/>
            </w:pPr>
            <w:r w:rsidRPr="005114CE">
              <w:t>Type of Discharge:</w:t>
            </w:r>
          </w:p>
        </w:tc>
        <w:tc>
          <w:tcPr>
            <w:tcW w:w="3411" w:type="dxa"/>
            <w:gridSpan w:val="13"/>
            <w:vAlign w:val="bottom"/>
          </w:tcPr>
          <w:p w:rsidR="000D2539" w:rsidRPr="009C220D" w:rsidRDefault="008F5BCD" w:rsidP="00902964">
            <w:pPr>
              <w:pStyle w:val="FieldText"/>
            </w:pPr>
            <w: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bookmarkStart w:id="72" w:name="Text7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2"/>
          </w:p>
        </w:tc>
      </w:tr>
      <w:tr w:rsidR="000D2539" w:rsidRPr="005114CE">
        <w:trPr>
          <w:trHeight w:val="432"/>
          <w:jc w:val="center"/>
        </w:trPr>
        <w:tc>
          <w:tcPr>
            <w:tcW w:w="3051" w:type="dxa"/>
            <w:gridSpan w:val="15"/>
            <w:vAlign w:val="bottom"/>
          </w:tcPr>
          <w:p w:rsidR="000D2539" w:rsidRPr="005114CE" w:rsidRDefault="000D2539" w:rsidP="00902964">
            <w:pPr>
              <w:pStyle w:val="BodyText"/>
            </w:pPr>
            <w:r w:rsidRPr="005114CE">
              <w:t>If other than honorable, explain:</w:t>
            </w:r>
          </w:p>
        </w:tc>
        <w:tc>
          <w:tcPr>
            <w:tcW w:w="7731" w:type="dxa"/>
            <w:gridSpan w:val="34"/>
            <w:vAlign w:val="bottom"/>
          </w:tcPr>
          <w:p w:rsidR="000D2539" w:rsidRPr="009C220D" w:rsidRDefault="008F5BCD" w:rsidP="00902964">
            <w:pPr>
              <w:pStyle w:val="FieldText"/>
            </w:pPr>
            <w: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bookmarkStart w:id="73" w:name="Text7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3"/>
          </w:p>
        </w:tc>
      </w:tr>
      <w:tr w:rsidR="000D2539" w:rsidRPr="005114CE">
        <w:trPr>
          <w:trHeight w:val="144"/>
          <w:jc w:val="center"/>
        </w:trPr>
        <w:tc>
          <w:tcPr>
            <w:tcW w:w="10782" w:type="dxa"/>
            <w:gridSpan w:val="49"/>
            <w:vAlign w:val="bottom"/>
          </w:tcPr>
          <w:p w:rsidR="000D2539" w:rsidRPr="005114CE" w:rsidRDefault="000D2539" w:rsidP="00682C69">
            <w:pPr>
              <w:pStyle w:val="BodyText"/>
            </w:pPr>
          </w:p>
        </w:tc>
      </w:tr>
      <w:tr w:rsidR="000D2539" w:rsidRPr="00613129">
        <w:trPr>
          <w:trHeight w:hRule="exact" w:val="288"/>
          <w:jc w:val="center"/>
        </w:trPr>
        <w:tc>
          <w:tcPr>
            <w:tcW w:w="10782" w:type="dxa"/>
            <w:gridSpan w:val="49"/>
            <w:shd w:val="clear" w:color="auto" w:fill="000000"/>
            <w:vAlign w:val="center"/>
          </w:tcPr>
          <w:p w:rsidR="000D2539" w:rsidRPr="009C220D" w:rsidRDefault="000D2539" w:rsidP="00D6155E">
            <w:pPr>
              <w:pStyle w:val="Heading3"/>
            </w:pPr>
            <w:r w:rsidRPr="009C220D">
              <w:t>Disclaimer and Signature</w:t>
            </w:r>
          </w:p>
        </w:tc>
      </w:tr>
      <w:tr w:rsidR="000D2539" w:rsidRPr="00613129">
        <w:trPr>
          <w:trHeight w:val="144"/>
          <w:jc w:val="center"/>
        </w:trPr>
        <w:tc>
          <w:tcPr>
            <w:tcW w:w="10782" w:type="dxa"/>
            <w:gridSpan w:val="49"/>
            <w:vAlign w:val="bottom"/>
          </w:tcPr>
          <w:p w:rsidR="000D2539" w:rsidRDefault="000D2539" w:rsidP="00841645">
            <w:pPr>
              <w:rPr>
                <w:sz w:val="20"/>
                <w:szCs w:val="20"/>
              </w:rPr>
            </w:pPr>
          </w:p>
        </w:tc>
      </w:tr>
      <w:tr w:rsidR="000D2539" w:rsidRPr="005114CE">
        <w:trPr>
          <w:trHeight w:val="432"/>
          <w:jc w:val="center"/>
        </w:trPr>
        <w:tc>
          <w:tcPr>
            <w:tcW w:w="10782" w:type="dxa"/>
            <w:gridSpan w:val="49"/>
            <w:vAlign w:val="bottom"/>
          </w:tcPr>
          <w:p w:rsidR="000D2539" w:rsidRPr="005114CE" w:rsidRDefault="000D2539" w:rsidP="007F3D5B">
            <w:pPr>
              <w:pStyle w:val="BodyText4"/>
            </w:pPr>
            <w:r w:rsidRPr="005114CE">
              <w:t xml:space="preserve">I certify that my answers are true and complete to the best of my knowledge. </w:t>
            </w:r>
          </w:p>
          <w:p w:rsidR="000D2539" w:rsidRPr="005114CE" w:rsidRDefault="000D2539" w:rsidP="007F3D5B">
            <w:pPr>
              <w:pStyle w:val="BodyText4"/>
            </w:pPr>
            <w:r w:rsidRPr="005114CE">
              <w:t>If this application leads to employment, I understand that false or misleading information in my application or interview may result in my release.</w:t>
            </w:r>
          </w:p>
        </w:tc>
      </w:tr>
      <w:tr w:rsidR="000D2539" w:rsidRPr="005114CE">
        <w:trPr>
          <w:trHeight w:val="432"/>
          <w:jc w:val="center"/>
        </w:trPr>
        <w:tc>
          <w:tcPr>
            <w:tcW w:w="1161" w:type="dxa"/>
            <w:gridSpan w:val="4"/>
            <w:vAlign w:val="bottom"/>
          </w:tcPr>
          <w:p w:rsidR="000D2539" w:rsidRPr="005114CE" w:rsidRDefault="000D2539" w:rsidP="00902964">
            <w:pPr>
              <w:pStyle w:val="BodyText"/>
            </w:pPr>
            <w:r w:rsidRPr="005114CE">
              <w:t>Signature:</w:t>
            </w:r>
          </w:p>
        </w:tc>
        <w:tc>
          <w:tcPr>
            <w:tcW w:w="6561" w:type="dxa"/>
            <w:gridSpan w:val="34"/>
            <w:tcBorders>
              <w:bottom w:val="single" w:sz="4" w:space="0" w:color="auto"/>
            </w:tcBorders>
            <w:vAlign w:val="bottom"/>
          </w:tcPr>
          <w:p w:rsidR="000D2539" w:rsidRPr="005114CE" w:rsidRDefault="000D2539" w:rsidP="00682C69">
            <w:pPr>
              <w:pStyle w:val="FieldText"/>
            </w:pPr>
          </w:p>
        </w:tc>
        <w:tc>
          <w:tcPr>
            <w:tcW w:w="720" w:type="dxa"/>
            <w:gridSpan w:val="3"/>
            <w:vAlign w:val="bottom"/>
          </w:tcPr>
          <w:p w:rsidR="000D2539" w:rsidRPr="005114CE" w:rsidRDefault="000D2539" w:rsidP="00902964">
            <w:pPr>
              <w:pStyle w:val="BodyText"/>
            </w:pPr>
            <w:r w:rsidRPr="005114CE">
              <w:t>Date:</w:t>
            </w:r>
          </w:p>
        </w:tc>
        <w:tc>
          <w:tcPr>
            <w:tcW w:w="2340" w:type="dxa"/>
            <w:gridSpan w:val="8"/>
            <w:tcBorders>
              <w:bottom w:val="single" w:sz="4" w:space="0" w:color="auto"/>
            </w:tcBorders>
            <w:vAlign w:val="bottom"/>
          </w:tcPr>
          <w:p w:rsidR="000D2539" w:rsidRPr="005114CE" w:rsidRDefault="000D2539" w:rsidP="00682C69">
            <w:pPr>
              <w:pStyle w:val="FieldText"/>
            </w:pPr>
          </w:p>
        </w:tc>
      </w:tr>
      <w:bookmarkEnd w:id="1"/>
    </w:tbl>
    <w:p w:rsidR="005F6E87" w:rsidRPr="004E34C6" w:rsidRDefault="005F6E87" w:rsidP="004E34C6"/>
    <w:sectPr w:rsidR="005F6E87" w:rsidRPr="004E34C6" w:rsidSect="00CE7D54">
      <w:pgSz w:w="12240" w:h="15840"/>
      <w:pgMar w:top="1584" w:right="1800" w:bottom="734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4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478"/>
    <w:rsid w:val="000071F7"/>
    <w:rsid w:val="00010B00"/>
    <w:rsid w:val="0002798A"/>
    <w:rsid w:val="00083002"/>
    <w:rsid w:val="00087B85"/>
    <w:rsid w:val="000A01F1"/>
    <w:rsid w:val="000C1163"/>
    <w:rsid w:val="000C797A"/>
    <w:rsid w:val="000D2539"/>
    <w:rsid w:val="000D2BB8"/>
    <w:rsid w:val="000F2DF4"/>
    <w:rsid w:val="000F6783"/>
    <w:rsid w:val="00120C95"/>
    <w:rsid w:val="0014663E"/>
    <w:rsid w:val="00180664"/>
    <w:rsid w:val="001903F7"/>
    <w:rsid w:val="0019395E"/>
    <w:rsid w:val="001D6B76"/>
    <w:rsid w:val="001E6478"/>
    <w:rsid w:val="001F1711"/>
    <w:rsid w:val="00211828"/>
    <w:rsid w:val="00250014"/>
    <w:rsid w:val="00275BB5"/>
    <w:rsid w:val="00286F6A"/>
    <w:rsid w:val="00291C8C"/>
    <w:rsid w:val="002A1ECE"/>
    <w:rsid w:val="002A2510"/>
    <w:rsid w:val="002A6FA9"/>
    <w:rsid w:val="002B4D1D"/>
    <w:rsid w:val="002C10B1"/>
    <w:rsid w:val="002D222A"/>
    <w:rsid w:val="003076FD"/>
    <w:rsid w:val="00317005"/>
    <w:rsid w:val="00335259"/>
    <w:rsid w:val="003929F1"/>
    <w:rsid w:val="003A1B63"/>
    <w:rsid w:val="003A41A1"/>
    <w:rsid w:val="003B2326"/>
    <w:rsid w:val="00400251"/>
    <w:rsid w:val="00437ED0"/>
    <w:rsid w:val="00440CD8"/>
    <w:rsid w:val="00443837"/>
    <w:rsid w:val="00447DAA"/>
    <w:rsid w:val="00450F66"/>
    <w:rsid w:val="00461739"/>
    <w:rsid w:val="00467865"/>
    <w:rsid w:val="0048685F"/>
    <w:rsid w:val="004A1437"/>
    <w:rsid w:val="004A4198"/>
    <w:rsid w:val="004A54EA"/>
    <w:rsid w:val="004B0578"/>
    <w:rsid w:val="004E34C6"/>
    <w:rsid w:val="004F62AD"/>
    <w:rsid w:val="00501AE8"/>
    <w:rsid w:val="00504B65"/>
    <w:rsid w:val="005114CE"/>
    <w:rsid w:val="0052122B"/>
    <w:rsid w:val="00545469"/>
    <w:rsid w:val="005557F6"/>
    <w:rsid w:val="00563778"/>
    <w:rsid w:val="00570532"/>
    <w:rsid w:val="005B4AE2"/>
    <w:rsid w:val="005E63CC"/>
    <w:rsid w:val="005F6E87"/>
    <w:rsid w:val="00607FED"/>
    <w:rsid w:val="00613129"/>
    <w:rsid w:val="00617C65"/>
    <w:rsid w:val="0063459A"/>
    <w:rsid w:val="0066126B"/>
    <w:rsid w:val="00682C69"/>
    <w:rsid w:val="006D2635"/>
    <w:rsid w:val="006D779C"/>
    <w:rsid w:val="006E4F63"/>
    <w:rsid w:val="006E729E"/>
    <w:rsid w:val="00722A00"/>
    <w:rsid w:val="007325A9"/>
    <w:rsid w:val="0075451A"/>
    <w:rsid w:val="007602AC"/>
    <w:rsid w:val="00774B67"/>
    <w:rsid w:val="00786E50"/>
    <w:rsid w:val="00793AC6"/>
    <w:rsid w:val="007A40C3"/>
    <w:rsid w:val="007A71DE"/>
    <w:rsid w:val="007B199B"/>
    <w:rsid w:val="007B6119"/>
    <w:rsid w:val="007C1DA0"/>
    <w:rsid w:val="007C71B8"/>
    <w:rsid w:val="007E2A15"/>
    <w:rsid w:val="007E56C4"/>
    <w:rsid w:val="007F3D5B"/>
    <w:rsid w:val="008107D6"/>
    <w:rsid w:val="00841645"/>
    <w:rsid w:val="00852EC6"/>
    <w:rsid w:val="008753A7"/>
    <w:rsid w:val="00881C14"/>
    <w:rsid w:val="0088782D"/>
    <w:rsid w:val="008B7081"/>
    <w:rsid w:val="008D7A67"/>
    <w:rsid w:val="008F2F8A"/>
    <w:rsid w:val="008F5BCD"/>
    <w:rsid w:val="00902964"/>
    <w:rsid w:val="00920507"/>
    <w:rsid w:val="00933455"/>
    <w:rsid w:val="0094790F"/>
    <w:rsid w:val="00966B90"/>
    <w:rsid w:val="009737B7"/>
    <w:rsid w:val="009802C4"/>
    <w:rsid w:val="009976D9"/>
    <w:rsid w:val="00997A3E"/>
    <w:rsid w:val="009A12D5"/>
    <w:rsid w:val="009A4EA3"/>
    <w:rsid w:val="009A55DC"/>
    <w:rsid w:val="009C220D"/>
    <w:rsid w:val="00A211B2"/>
    <w:rsid w:val="00A2727E"/>
    <w:rsid w:val="00A35524"/>
    <w:rsid w:val="00A60C9E"/>
    <w:rsid w:val="00A74F99"/>
    <w:rsid w:val="00A82BA3"/>
    <w:rsid w:val="00A94ACC"/>
    <w:rsid w:val="00AA2EA7"/>
    <w:rsid w:val="00AE6FA4"/>
    <w:rsid w:val="00B00339"/>
    <w:rsid w:val="00B03907"/>
    <w:rsid w:val="00B11811"/>
    <w:rsid w:val="00B311E1"/>
    <w:rsid w:val="00B4735C"/>
    <w:rsid w:val="00B579DF"/>
    <w:rsid w:val="00B90EC2"/>
    <w:rsid w:val="00BA268F"/>
    <w:rsid w:val="00C079CA"/>
    <w:rsid w:val="00C45FDA"/>
    <w:rsid w:val="00C67741"/>
    <w:rsid w:val="00C677BE"/>
    <w:rsid w:val="00C74647"/>
    <w:rsid w:val="00C76039"/>
    <w:rsid w:val="00C76480"/>
    <w:rsid w:val="00C80AD2"/>
    <w:rsid w:val="00C92FD6"/>
    <w:rsid w:val="00CE5DC7"/>
    <w:rsid w:val="00CE7D54"/>
    <w:rsid w:val="00D14E73"/>
    <w:rsid w:val="00D55AFA"/>
    <w:rsid w:val="00D6155E"/>
    <w:rsid w:val="00D83A19"/>
    <w:rsid w:val="00D86A85"/>
    <w:rsid w:val="00D90A75"/>
    <w:rsid w:val="00DA4514"/>
    <w:rsid w:val="00DC47A2"/>
    <w:rsid w:val="00DE1551"/>
    <w:rsid w:val="00DE7FB7"/>
    <w:rsid w:val="00E106E2"/>
    <w:rsid w:val="00E20DDA"/>
    <w:rsid w:val="00E32A8B"/>
    <w:rsid w:val="00E36054"/>
    <w:rsid w:val="00E37E7B"/>
    <w:rsid w:val="00E46E04"/>
    <w:rsid w:val="00E87396"/>
    <w:rsid w:val="00E96F6F"/>
    <w:rsid w:val="00EA15BE"/>
    <w:rsid w:val="00EB478A"/>
    <w:rsid w:val="00EC42A3"/>
    <w:rsid w:val="00F7389E"/>
    <w:rsid w:val="00F83033"/>
    <w:rsid w:val="00F966AA"/>
    <w:rsid w:val="00FB538F"/>
    <w:rsid w:val="00FC3071"/>
    <w:rsid w:val="00FD5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0C9E"/>
    <w:rPr>
      <w:rFonts w:ascii="Arial" w:hAnsi="Arial"/>
      <w:sz w:val="19"/>
      <w:szCs w:val="24"/>
    </w:rPr>
  </w:style>
  <w:style w:type="paragraph" w:styleId="Heading1">
    <w:name w:val="heading 1"/>
    <w:basedOn w:val="Normal"/>
    <w:next w:val="Normal"/>
    <w:qFormat/>
    <w:rsid w:val="00B579DF"/>
    <w:pPr>
      <w:tabs>
        <w:tab w:val="left" w:pos="7185"/>
      </w:tabs>
      <w:spacing w:before="120" w:after="120"/>
      <w:jc w:val="right"/>
      <w:outlineLvl w:val="0"/>
    </w:pPr>
    <w:rPr>
      <w:b/>
      <w:color w:val="808080"/>
      <w:sz w:val="36"/>
      <w:szCs w:val="36"/>
    </w:rPr>
  </w:style>
  <w:style w:type="paragraph" w:styleId="Heading2">
    <w:name w:val="heading 2"/>
    <w:basedOn w:val="Normal"/>
    <w:qFormat/>
    <w:rsid w:val="00A60C9E"/>
    <w:pPr>
      <w:tabs>
        <w:tab w:val="left" w:pos="7185"/>
      </w:tabs>
      <w:spacing w:after="60"/>
      <w:ind w:left="-1080"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rsid w:val="00D6155E"/>
    <w:pPr>
      <w:jc w:val="center"/>
      <w:outlineLvl w:val="2"/>
    </w:pPr>
    <w:rPr>
      <w:b/>
      <w:color w:val="FFFFF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D6155E"/>
    <w:rPr>
      <w:szCs w:val="19"/>
    </w:rPr>
  </w:style>
  <w:style w:type="character" w:customStyle="1" w:styleId="BodyTextChar">
    <w:name w:val="Body Text Char"/>
    <w:basedOn w:val="DefaultParagraphFont"/>
    <w:link w:val="BodyText"/>
    <w:rsid w:val="00D6155E"/>
    <w:rPr>
      <w:rFonts w:ascii="Arial" w:hAnsi="Arial"/>
      <w:sz w:val="19"/>
      <w:szCs w:val="19"/>
      <w:lang w:val="en-US" w:eastAsia="en-US" w:bidi="ar-SA"/>
    </w:rPr>
  </w:style>
  <w:style w:type="paragraph" w:styleId="BodyText2">
    <w:name w:val="Body Text 2"/>
    <w:basedOn w:val="Normal"/>
    <w:rsid w:val="007F3D5B"/>
    <w:pPr>
      <w:tabs>
        <w:tab w:val="left" w:pos="1143"/>
        <w:tab w:val="left" w:pos="3600"/>
        <w:tab w:val="left" w:pos="7200"/>
      </w:tabs>
      <w:spacing w:before="60"/>
    </w:pPr>
    <w:rPr>
      <w:i/>
      <w:sz w:val="16"/>
      <w:szCs w:val="16"/>
    </w:rPr>
  </w:style>
  <w:style w:type="paragraph" w:styleId="BodyText3">
    <w:name w:val="Body Text 3"/>
    <w:basedOn w:val="Normal"/>
    <w:rsid w:val="007F3D5B"/>
    <w:pPr>
      <w:jc w:val="center"/>
    </w:pPr>
    <w:rPr>
      <w:sz w:val="14"/>
      <w:szCs w:val="16"/>
    </w:rPr>
  </w:style>
  <w:style w:type="paragraph" w:customStyle="1" w:styleId="Checkbox">
    <w:name w:val="Checkbox"/>
    <w:basedOn w:val="Normal"/>
    <w:next w:val="Normal"/>
    <w:rsid w:val="00D6155E"/>
    <w:pPr>
      <w:jc w:val="center"/>
    </w:pPr>
    <w:rPr>
      <w:szCs w:val="19"/>
    </w:rPr>
  </w:style>
  <w:style w:type="paragraph" w:customStyle="1" w:styleId="FieldText">
    <w:name w:val="Field Text"/>
    <w:basedOn w:val="BodyText"/>
    <w:link w:val="FieldTextChar"/>
    <w:rsid w:val="00617C65"/>
    <w:rPr>
      <w:b/>
    </w:rPr>
  </w:style>
  <w:style w:type="character" w:customStyle="1" w:styleId="FieldTextChar">
    <w:name w:val="Field Text Char"/>
    <w:basedOn w:val="BodyTextChar"/>
    <w:link w:val="FieldText"/>
    <w:rsid w:val="00617C65"/>
    <w:rPr>
      <w:rFonts w:ascii="Arial" w:hAnsi="Arial"/>
      <w:b/>
      <w:sz w:val="19"/>
      <w:szCs w:val="19"/>
      <w:lang w:val="en-US" w:eastAsia="en-US" w:bidi="ar-SA"/>
    </w:rPr>
  </w:style>
  <w:style w:type="paragraph" w:customStyle="1" w:styleId="BodyText4">
    <w:name w:val="Body Text 4"/>
    <w:basedOn w:val="Normal"/>
    <w:rsid w:val="007F3D5B"/>
    <w:pPr>
      <w:spacing w:before="120" w:after="60"/>
    </w:pPr>
    <w:rPr>
      <w:i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0C9E"/>
    <w:rPr>
      <w:rFonts w:ascii="Arial" w:hAnsi="Arial"/>
      <w:sz w:val="19"/>
      <w:szCs w:val="24"/>
    </w:rPr>
  </w:style>
  <w:style w:type="paragraph" w:styleId="Heading1">
    <w:name w:val="heading 1"/>
    <w:basedOn w:val="Normal"/>
    <w:next w:val="Normal"/>
    <w:qFormat/>
    <w:rsid w:val="00B579DF"/>
    <w:pPr>
      <w:tabs>
        <w:tab w:val="left" w:pos="7185"/>
      </w:tabs>
      <w:spacing w:before="120" w:after="120"/>
      <w:jc w:val="right"/>
      <w:outlineLvl w:val="0"/>
    </w:pPr>
    <w:rPr>
      <w:b/>
      <w:color w:val="808080"/>
      <w:sz w:val="36"/>
      <w:szCs w:val="36"/>
    </w:rPr>
  </w:style>
  <w:style w:type="paragraph" w:styleId="Heading2">
    <w:name w:val="heading 2"/>
    <w:basedOn w:val="Normal"/>
    <w:qFormat/>
    <w:rsid w:val="00A60C9E"/>
    <w:pPr>
      <w:tabs>
        <w:tab w:val="left" w:pos="7185"/>
      </w:tabs>
      <w:spacing w:after="60"/>
      <w:ind w:left="-1080"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rsid w:val="00D6155E"/>
    <w:pPr>
      <w:jc w:val="center"/>
      <w:outlineLvl w:val="2"/>
    </w:pPr>
    <w:rPr>
      <w:b/>
      <w:color w:val="FFFFF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D6155E"/>
    <w:rPr>
      <w:szCs w:val="19"/>
    </w:rPr>
  </w:style>
  <w:style w:type="character" w:customStyle="1" w:styleId="BodyTextChar">
    <w:name w:val="Body Text Char"/>
    <w:basedOn w:val="DefaultParagraphFont"/>
    <w:link w:val="BodyText"/>
    <w:rsid w:val="00D6155E"/>
    <w:rPr>
      <w:rFonts w:ascii="Arial" w:hAnsi="Arial"/>
      <w:sz w:val="19"/>
      <w:szCs w:val="19"/>
      <w:lang w:val="en-US" w:eastAsia="en-US" w:bidi="ar-SA"/>
    </w:rPr>
  </w:style>
  <w:style w:type="paragraph" w:styleId="BodyText2">
    <w:name w:val="Body Text 2"/>
    <w:basedOn w:val="Normal"/>
    <w:rsid w:val="007F3D5B"/>
    <w:pPr>
      <w:tabs>
        <w:tab w:val="left" w:pos="1143"/>
        <w:tab w:val="left" w:pos="3600"/>
        <w:tab w:val="left" w:pos="7200"/>
      </w:tabs>
      <w:spacing w:before="60"/>
    </w:pPr>
    <w:rPr>
      <w:i/>
      <w:sz w:val="16"/>
      <w:szCs w:val="16"/>
    </w:rPr>
  </w:style>
  <w:style w:type="paragraph" w:styleId="BodyText3">
    <w:name w:val="Body Text 3"/>
    <w:basedOn w:val="Normal"/>
    <w:rsid w:val="007F3D5B"/>
    <w:pPr>
      <w:jc w:val="center"/>
    </w:pPr>
    <w:rPr>
      <w:sz w:val="14"/>
      <w:szCs w:val="16"/>
    </w:rPr>
  </w:style>
  <w:style w:type="paragraph" w:customStyle="1" w:styleId="Checkbox">
    <w:name w:val="Checkbox"/>
    <w:basedOn w:val="Normal"/>
    <w:next w:val="Normal"/>
    <w:rsid w:val="00D6155E"/>
    <w:pPr>
      <w:jc w:val="center"/>
    </w:pPr>
    <w:rPr>
      <w:szCs w:val="19"/>
    </w:rPr>
  </w:style>
  <w:style w:type="paragraph" w:customStyle="1" w:styleId="FieldText">
    <w:name w:val="Field Text"/>
    <w:basedOn w:val="BodyText"/>
    <w:link w:val="FieldTextChar"/>
    <w:rsid w:val="00617C65"/>
    <w:rPr>
      <w:b/>
    </w:rPr>
  </w:style>
  <w:style w:type="character" w:customStyle="1" w:styleId="FieldTextChar">
    <w:name w:val="Field Text Char"/>
    <w:basedOn w:val="BodyTextChar"/>
    <w:link w:val="FieldText"/>
    <w:rsid w:val="00617C65"/>
    <w:rPr>
      <w:rFonts w:ascii="Arial" w:hAnsi="Arial"/>
      <w:b/>
      <w:sz w:val="19"/>
      <w:szCs w:val="19"/>
      <w:lang w:val="en-US" w:eastAsia="en-US" w:bidi="ar-SA"/>
    </w:rPr>
  </w:style>
  <w:style w:type="paragraph" w:customStyle="1" w:styleId="BodyText4">
    <w:name w:val="Body Text 4"/>
    <w:basedOn w:val="Normal"/>
    <w:rsid w:val="007F3D5B"/>
    <w:pPr>
      <w:spacing w:before="120" w:after="60"/>
    </w:pPr>
    <w:rPr>
      <w:i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regina\AppData\Roaming\Microsoft\Templates\Employment%20applica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Employment application</Template>
  <TotalTime>0</TotalTime>
  <Pages>2</Pages>
  <Words>353</Words>
  <Characters>3439</Characters>
  <Application>Microsoft Office Word</Application>
  <DocSecurity>4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 Regina</dc:creator>
  <cp:lastModifiedBy>Stacey Hussmann</cp:lastModifiedBy>
  <cp:revision>2</cp:revision>
  <cp:lastPrinted>2002-05-23T15:14:00Z</cp:lastPrinted>
  <dcterms:created xsi:type="dcterms:W3CDTF">2013-07-02T14:42:00Z</dcterms:created>
  <dcterms:modified xsi:type="dcterms:W3CDTF">2013-07-02T14:42:00Z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TC060888241033</vt:lpwstr>
  </property>
</Properties>
</file>